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047" w:rsidRPr="00B8329D" w:rsidRDefault="008C4C1A" w:rsidP="008C4C1A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29D">
        <w:rPr>
          <w:rFonts w:ascii="Times New Roman" w:hAnsi="Times New Roman" w:cs="Times New Roman"/>
          <w:sz w:val="28"/>
          <w:szCs w:val="28"/>
        </w:rPr>
        <w:t>ГАУ ДО РК «Республиканский центр д</w:t>
      </w:r>
      <w:r w:rsidR="00011006" w:rsidRPr="00B8329D">
        <w:rPr>
          <w:rFonts w:ascii="Times New Roman" w:hAnsi="Times New Roman" w:cs="Times New Roman"/>
          <w:sz w:val="28"/>
          <w:szCs w:val="28"/>
        </w:rPr>
        <w:t>етей и молодежи</w:t>
      </w:r>
      <w:r w:rsidRPr="00B8329D">
        <w:rPr>
          <w:rFonts w:ascii="Times New Roman" w:hAnsi="Times New Roman" w:cs="Times New Roman"/>
          <w:sz w:val="28"/>
          <w:szCs w:val="28"/>
        </w:rPr>
        <w:t>»</w:t>
      </w:r>
    </w:p>
    <w:p w:rsidR="008C4C1A" w:rsidRPr="00B8329D" w:rsidRDefault="008C4C1A" w:rsidP="008C4C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C1A" w:rsidRPr="00B8329D" w:rsidRDefault="008C4C1A" w:rsidP="008C4C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29D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ED5E07" w:rsidRPr="00B8329D" w:rsidRDefault="00ED5E07" w:rsidP="00373F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8329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C4C1A" w:rsidRPr="00B8329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F3967">
        <w:rPr>
          <w:rFonts w:ascii="Times New Roman" w:hAnsi="Times New Roman" w:cs="Times New Roman"/>
          <w:sz w:val="28"/>
          <w:szCs w:val="28"/>
        </w:rPr>
        <w:t xml:space="preserve">лыжном </w:t>
      </w:r>
      <w:r w:rsidR="008C4C1A" w:rsidRPr="00B8329D">
        <w:rPr>
          <w:rFonts w:ascii="Times New Roman" w:hAnsi="Times New Roman" w:cs="Times New Roman"/>
          <w:sz w:val="28"/>
          <w:szCs w:val="28"/>
        </w:rPr>
        <w:t xml:space="preserve">походе в </w:t>
      </w:r>
      <w:proofErr w:type="spellStart"/>
      <w:r w:rsidR="00AB3305">
        <w:rPr>
          <w:rFonts w:ascii="Times New Roman" w:hAnsi="Times New Roman" w:cs="Times New Roman"/>
          <w:sz w:val="28"/>
          <w:szCs w:val="28"/>
        </w:rPr>
        <w:t>Усть-Вымском</w:t>
      </w:r>
      <w:proofErr w:type="spellEnd"/>
      <w:r w:rsidR="00AB3305">
        <w:rPr>
          <w:rFonts w:ascii="Times New Roman" w:hAnsi="Times New Roman" w:cs="Times New Roman"/>
          <w:sz w:val="28"/>
          <w:szCs w:val="28"/>
        </w:rPr>
        <w:t xml:space="preserve"> районе Республики Коми</w:t>
      </w:r>
      <w:r w:rsidR="008C4C1A" w:rsidRPr="00B8329D">
        <w:rPr>
          <w:rFonts w:ascii="Times New Roman" w:hAnsi="Times New Roman" w:cs="Times New Roman"/>
          <w:sz w:val="28"/>
          <w:szCs w:val="28"/>
        </w:rPr>
        <w:t xml:space="preserve">, в рамках </w:t>
      </w:r>
      <w:r w:rsidR="001D1BCA" w:rsidRPr="00B8329D">
        <w:rPr>
          <w:rFonts w:ascii="Times New Roman" w:hAnsi="Times New Roman" w:cs="Times New Roman"/>
          <w:sz w:val="28"/>
          <w:szCs w:val="28"/>
        </w:rPr>
        <w:t>Республиканско</w:t>
      </w:r>
      <w:r w:rsidR="00CF3967">
        <w:rPr>
          <w:rFonts w:ascii="Times New Roman" w:hAnsi="Times New Roman" w:cs="Times New Roman"/>
          <w:sz w:val="28"/>
          <w:szCs w:val="28"/>
        </w:rPr>
        <w:t xml:space="preserve">й </w:t>
      </w:r>
      <w:r w:rsidR="00CF396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CF3967" w:rsidRPr="00CF3967">
        <w:rPr>
          <w:rFonts w:ascii="Times New Roman" w:hAnsi="Times New Roman" w:cs="Times New Roman"/>
          <w:sz w:val="28"/>
          <w:szCs w:val="28"/>
        </w:rPr>
        <w:t xml:space="preserve"> </w:t>
      </w:r>
      <w:r w:rsidR="00CF3967">
        <w:rPr>
          <w:rFonts w:ascii="Times New Roman" w:hAnsi="Times New Roman" w:cs="Times New Roman"/>
          <w:sz w:val="28"/>
          <w:szCs w:val="28"/>
        </w:rPr>
        <w:t>открытой</w:t>
      </w:r>
      <w:r w:rsidR="001D1BCA" w:rsidRPr="00B832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3967">
        <w:rPr>
          <w:rFonts w:ascii="Times New Roman" w:hAnsi="Times New Roman" w:cs="Times New Roman"/>
          <w:sz w:val="28"/>
          <w:szCs w:val="28"/>
        </w:rPr>
        <w:t>туриады</w:t>
      </w:r>
      <w:proofErr w:type="spellEnd"/>
      <w:r w:rsidR="00CF3967">
        <w:rPr>
          <w:rFonts w:ascii="Times New Roman" w:hAnsi="Times New Roman" w:cs="Times New Roman"/>
          <w:sz w:val="28"/>
          <w:szCs w:val="28"/>
        </w:rPr>
        <w:t xml:space="preserve"> Сыктывкарская зима по лыжному туризму </w:t>
      </w:r>
      <w:r w:rsidR="001D1BCA" w:rsidRPr="00B8329D">
        <w:rPr>
          <w:rFonts w:ascii="Times New Roman" w:hAnsi="Times New Roman" w:cs="Times New Roman"/>
          <w:sz w:val="28"/>
          <w:szCs w:val="28"/>
        </w:rPr>
        <w:t>посв</w:t>
      </w:r>
      <w:r w:rsidR="008B67F3" w:rsidRPr="00B8329D">
        <w:rPr>
          <w:rFonts w:ascii="Times New Roman" w:hAnsi="Times New Roman" w:cs="Times New Roman"/>
          <w:sz w:val="28"/>
          <w:szCs w:val="28"/>
        </w:rPr>
        <w:t>ящённого</w:t>
      </w:r>
      <w:r w:rsidR="00CF3967">
        <w:rPr>
          <w:rFonts w:ascii="Times New Roman" w:hAnsi="Times New Roman" w:cs="Times New Roman"/>
          <w:sz w:val="28"/>
          <w:szCs w:val="28"/>
        </w:rPr>
        <w:t xml:space="preserve"> памяти Михаила Алексеевича </w:t>
      </w:r>
      <w:proofErr w:type="spellStart"/>
      <w:r w:rsidR="00CF3967">
        <w:rPr>
          <w:rFonts w:ascii="Times New Roman" w:hAnsi="Times New Roman" w:cs="Times New Roman"/>
          <w:sz w:val="28"/>
          <w:szCs w:val="28"/>
        </w:rPr>
        <w:t>Ерёмкина</w:t>
      </w:r>
      <w:proofErr w:type="spellEnd"/>
      <w:r w:rsidRPr="00B8329D">
        <w:rPr>
          <w:rFonts w:ascii="Times New Roman" w:hAnsi="Times New Roman" w:cs="Times New Roman"/>
          <w:sz w:val="28"/>
          <w:szCs w:val="28"/>
        </w:rPr>
        <w:t>, совершенны</w:t>
      </w:r>
      <w:r w:rsidR="008B67F3" w:rsidRPr="00B8329D">
        <w:rPr>
          <w:rFonts w:ascii="Times New Roman" w:hAnsi="Times New Roman" w:cs="Times New Roman"/>
          <w:sz w:val="28"/>
          <w:szCs w:val="28"/>
        </w:rPr>
        <w:t>м</w:t>
      </w:r>
      <w:r w:rsidRPr="00B8329D">
        <w:rPr>
          <w:rFonts w:ascii="Times New Roman" w:hAnsi="Times New Roman" w:cs="Times New Roman"/>
          <w:sz w:val="28"/>
          <w:szCs w:val="28"/>
        </w:rPr>
        <w:t xml:space="preserve"> гру</w:t>
      </w:r>
      <w:r w:rsidR="00462024">
        <w:rPr>
          <w:rFonts w:ascii="Times New Roman" w:hAnsi="Times New Roman" w:cs="Times New Roman"/>
          <w:sz w:val="28"/>
          <w:szCs w:val="28"/>
        </w:rPr>
        <w:t>ппой туристов ГАУ ДО РК «</w:t>
      </w:r>
      <w:proofErr w:type="spellStart"/>
      <w:r w:rsidR="00462024">
        <w:rPr>
          <w:rFonts w:ascii="Times New Roman" w:hAnsi="Times New Roman" w:cs="Times New Roman"/>
          <w:sz w:val="28"/>
          <w:szCs w:val="28"/>
        </w:rPr>
        <w:t>РЦДиМ</w:t>
      </w:r>
      <w:proofErr w:type="spellEnd"/>
      <w:r w:rsidRPr="00B8329D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11006" w:rsidRDefault="00CF493D" w:rsidP="008C4C1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0106B">
        <w:rPr>
          <w:rFonts w:ascii="Times New Roman" w:hAnsi="Times New Roman" w:cs="Times New Roman"/>
          <w:sz w:val="28"/>
          <w:szCs w:val="28"/>
        </w:rPr>
        <w:t>-</w:t>
      </w:r>
      <w:r w:rsidR="00CF3967">
        <w:rPr>
          <w:rFonts w:ascii="Times New Roman" w:hAnsi="Times New Roman" w:cs="Times New Roman"/>
          <w:sz w:val="28"/>
          <w:szCs w:val="28"/>
        </w:rPr>
        <w:t>8 м</w:t>
      </w:r>
      <w:r w:rsidR="004916E7">
        <w:rPr>
          <w:rFonts w:ascii="Times New Roman" w:hAnsi="Times New Roman" w:cs="Times New Roman"/>
          <w:sz w:val="28"/>
          <w:szCs w:val="28"/>
        </w:rPr>
        <w:t xml:space="preserve">арта </w:t>
      </w:r>
      <w:r>
        <w:rPr>
          <w:rFonts w:ascii="Times New Roman" w:hAnsi="Times New Roman" w:cs="Times New Roman"/>
          <w:sz w:val="28"/>
          <w:szCs w:val="28"/>
        </w:rPr>
        <w:t>2022</w:t>
      </w:r>
      <w:r w:rsidR="0040106B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ED5E07" w:rsidRPr="00B8329D" w:rsidRDefault="00B8329D" w:rsidP="00ED5E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Маршрутный лист № </w:t>
      </w:r>
      <w:r w:rsidR="00EA34CC" w:rsidRPr="00EA34CC">
        <w:rPr>
          <w:rFonts w:ascii="Times New Roman" w:hAnsi="Times New Roman" w:cs="Times New Roman"/>
          <w:sz w:val="28"/>
          <w:szCs w:val="28"/>
        </w:rPr>
        <w:t>22-02-09Л</w:t>
      </w:r>
    </w:p>
    <w:p w:rsidR="00ED5E07" w:rsidRPr="00B8329D" w:rsidRDefault="00ED5E07" w:rsidP="00ED5E07">
      <w:pPr>
        <w:rPr>
          <w:rFonts w:ascii="Times New Roman" w:hAnsi="Times New Roman" w:cs="Times New Roman"/>
          <w:sz w:val="28"/>
          <w:szCs w:val="28"/>
        </w:rPr>
      </w:pPr>
      <w:r w:rsidRPr="00B8329D">
        <w:rPr>
          <w:rFonts w:ascii="Times New Roman" w:hAnsi="Times New Roman" w:cs="Times New Roman"/>
          <w:sz w:val="28"/>
          <w:szCs w:val="28"/>
        </w:rPr>
        <w:t xml:space="preserve">Руководитель группы: </w:t>
      </w:r>
      <w:r w:rsidR="004916E7">
        <w:rPr>
          <w:rFonts w:ascii="Times New Roman" w:hAnsi="Times New Roman" w:cs="Times New Roman"/>
          <w:sz w:val="28"/>
          <w:szCs w:val="28"/>
        </w:rPr>
        <w:t>Нефедьев Алексей Викторович</w:t>
      </w:r>
    </w:p>
    <w:p w:rsidR="00ED5E07" w:rsidRPr="00B8329D" w:rsidRDefault="00ED5E07" w:rsidP="00ED5E07">
      <w:pPr>
        <w:rPr>
          <w:rFonts w:ascii="Times New Roman" w:hAnsi="Times New Roman" w:cs="Times New Roman"/>
          <w:sz w:val="28"/>
          <w:szCs w:val="28"/>
        </w:rPr>
      </w:pPr>
      <w:r w:rsidRPr="00B8329D"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="004916E7">
        <w:rPr>
          <w:rFonts w:ascii="Times New Roman" w:hAnsi="Times New Roman" w:cs="Times New Roman"/>
          <w:sz w:val="28"/>
          <w:szCs w:val="28"/>
        </w:rPr>
        <w:t>89042707333</w:t>
      </w:r>
    </w:p>
    <w:p w:rsidR="00ED5E07" w:rsidRPr="00B8329D" w:rsidRDefault="00ED5E07" w:rsidP="00ED5E07">
      <w:pPr>
        <w:rPr>
          <w:rFonts w:ascii="Times New Roman" w:hAnsi="Times New Roman" w:cs="Times New Roman"/>
          <w:sz w:val="28"/>
          <w:szCs w:val="28"/>
        </w:rPr>
      </w:pPr>
      <w:r w:rsidRPr="00B8329D">
        <w:rPr>
          <w:rFonts w:ascii="Times New Roman" w:hAnsi="Times New Roman" w:cs="Times New Roman"/>
          <w:sz w:val="28"/>
          <w:szCs w:val="28"/>
        </w:rPr>
        <w:t>Маршрутно-квалификационная комиссия ГАУ ДО РК «</w:t>
      </w:r>
      <w:proofErr w:type="spellStart"/>
      <w:r w:rsidR="00B8329D">
        <w:rPr>
          <w:rFonts w:ascii="Times New Roman" w:hAnsi="Times New Roman" w:cs="Times New Roman"/>
          <w:sz w:val="28"/>
          <w:szCs w:val="28"/>
        </w:rPr>
        <w:t>РЦДиМ</w:t>
      </w:r>
      <w:proofErr w:type="spellEnd"/>
      <w:r w:rsidRPr="00B8329D">
        <w:rPr>
          <w:rFonts w:ascii="Times New Roman" w:hAnsi="Times New Roman" w:cs="Times New Roman"/>
          <w:sz w:val="28"/>
          <w:szCs w:val="28"/>
        </w:rPr>
        <w:t>» рассмотрела отчёт и считает, что поход может быть зачтен всем участникам и</w:t>
      </w:r>
      <w:r w:rsidR="00EA34CC">
        <w:rPr>
          <w:rFonts w:ascii="Times New Roman" w:hAnsi="Times New Roman" w:cs="Times New Roman"/>
          <w:sz w:val="28"/>
          <w:szCs w:val="28"/>
        </w:rPr>
        <w:t xml:space="preserve"> </w:t>
      </w:r>
      <w:r w:rsidR="00AB3305">
        <w:rPr>
          <w:rFonts w:ascii="Times New Roman" w:hAnsi="Times New Roman" w:cs="Times New Roman"/>
          <w:sz w:val="28"/>
          <w:szCs w:val="28"/>
        </w:rPr>
        <w:t>ру</w:t>
      </w:r>
      <w:r w:rsidRPr="00B8329D">
        <w:rPr>
          <w:rFonts w:ascii="Times New Roman" w:hAnsi="Times New Roman" w:cs="Times New Roman"/>
          <w:sz w:val="28"/>
          <w:szCs w:val="28"/>
        </w:rPr>
        <w:t>ководителю.</w:t>
      </w:r>
    </w:p>
    <w:p w:rsidR="00ED5E07" w:rsidRPr="00B8329D" w:rsidRDefault="00ED5E07" w:rsidP="00ED5E07">
      <w:pPr>
        <w:rPr>
          <w:rFonts w:ascii="Times New Roman" w:hAnsi="Times New Roman" w:cs="Times New Roman"/>
          <w:sz w:val="28"/>
          <w:szCs w:val="28"/>
        </w:rPr>
      </w:pPr>
      <w:r w:rsidRPr="00B8329D">
        <w:rPr>
          <w:rFonts w:ascii="Times New Roman" w:hAnsi="Times New Roman" w:cs="Times New Roman"/>
          <w:sz w:val="28"/>
          <w:szCs w:val="28"/>
        </w:rPr>
        <w:t>Судья маршрутной квалификации _____</w:t>
      </w:r>
      <w:r w:rsidR="00B8329D">
        <w:rPr>
          <w:rFonts w:ascii="Times New Roman" w:hAnsi="Times New Roman" w:cs="Times New Roman"/>
          <w:sz w:val="28"/>
          <w:szCs w:val="28"/>
        </w:rPr>
        <w:t>______/ __________</w:t>
      </w:r>
      <w:proofErr w:type="gramStart"/>
      <w:r w:rsidR="00B8329D">
        <w:rPr>
          <w:rFonts w:ascii="Times New Roman" w:hAnsi="Times New Roman" w:cs="Times New Roman"/>
          <w:sz w:val="28"/>
          <w:szCs w:val="28"/>
        </w:rPr>
        <w:t>_</w:t>
      </w:r>
      <w:r w:rsidRPr="00B8329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B8329D">
        <w:rPr>
          <w:rFonts w:ascii="Times New Roman" w:hAnsi="Times New Roman" w:cs="Times New Roman"/>
          <w:sz w:val="28"/>
          <w:szCs w:val="28"/>
        </w:rPr>
        <w:t>Фамилия</w:t>
      </w:r>
      <w:r w:rsidR="00FB215F" w:rsidRPr="00B8329D">
        <w:rPr>
          <w:rFonts w:ascii="Times New Roman" w:hAnsi="Times New Roman" w:cs="Times New Roman"/>
          <w:sz w:val="28"/>
          <w:szCs w:val="28"/>
        </w:rPr>
        <w:t xml:space="preserve"> И.О.)</w:t>
      </w:r>
    </w:p>
    <w:p w:rsidR="00FB215F" w:rsidRDefault="001123D2" w:rsidP="00ED5E07">
      <w:pPr>
        <w:rPr>
          <w:rFonts w:ascii="Times New Roman" w:hAnsi="Times New Roman" w:cs="Times New Roman"/>
        </w:rPr>
      </w:pPr>
      <w:r w:rsidRPr="0040106B">
        <w:rPr>
          <w:rFonts w:ascii="Times New Roman" w:hAnsi="Times New Roman" w:cs="Times New Roman"/>
        </w:rPr>
        <w:fldChar w:fldCharType="begin"/>
      </w:r>
      <w:r w:rsidR="0040106B" w:rsidRPr="0040106B">
        <w:rPr>
          <w:rFonts w:ascii="Times New Roman" w:hAnsi="Times New Roman" w:cs="Times New Roman"/>
        </w:rPr>
        <w:instrText xml:space="preserve"> INCLUDEPICTURE "https://sun9-4.userapi.com/impg/a24IJ08pJ3jUF7St6E6p0VNxnAhak-kayo_a6A/znRh-R5DdnI.jpg?size=1280x719&amp;quality=96&amp;sign=8091e4302306901a218cb2130c1aea92&amp;type=album" \* MERGEFORMATINET </w:instrText>
      </w:r>
      <w:r w:rsidRPr="0040106B">
        <w:rPr>
          <w:rFonts w:ascii="Times New Roman" w:hAnsi="Times New Roman" w:cs="Times New Roman"/>
        </w:rPr>
        <w:fldChar w:fldCharType="separate"/>
      </w:r>
      <w:r w:rsidR="00A9446C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40106B">
        <w:rPr>
          <w:rFonts w:ascii="Times New Roman" w:hAnsi="Times New Roman" w:cs="Times New Roman"/>
        </w:rPr>
        <w:fldChar w:fldCharType="end"/>
      </w:r>
    </w:p>
    <w:p w:rsidR="0040106B" w:rsidRDefault="004916E7" w:rsidP="008B67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7ACD42E" wp14:editId="6A778795">
            <wp:extent cx="5940425" cy="4455319"/>
            <wp:effectExtent l="0" t="0" r="0" b="0"/>
            <wp:docPr id="1" name="Рисунок 1" descr="https://sun9-20.userapi.com/impg/RYP70glL8D25jC9t-59gGrKzftQEl3oan4idMQ/rHwc4MFC72Y.jpg?size=1280x960&amp;quality=95&amp;sign=859b4727e36ea43b21fb11d1690f2e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RYP70glL8D25jC9t-59gGrKzftQEl3oan4idMQ/rHwc4MFC72Y.jpg?size=1280x960&amp;quality=95&amp;sign=859b4727e36ea43b21fb11d1690f2ee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342" w:rsidRDefault="00FA0342" w:rsidP="00FA03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Сыктывкар 2022</w:t>
      </w:r>
    </w:p>
    <w:p w:rsidR="009906D5" w:rsidRDefault="00931EC4" w:rsidP="008B67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3"/>
        <w:gridCol w:w="958"/>
      </w:tblGrid>
      <w:tr w:rsidR="009906D5" w:rsidTr="009906D5">
        <w:tc>
          <w:tcPr>
            <w:tcW w:w="8613" w:type="dxa"/>
          </w:tcPr>
          <w:p w:rsidR="009906D5" w:rsidRPr="005A6020" w:rsidRDefault="009906D5" w:rsidP="009906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1. Справочные сведения о походе</w:t>
            </w:r>
          </w:p>
        </w:tc>
        <w:tc>
          <w:tcPr>
            <w:tcW w:w="958" w:type="dxa"/>
          </w:tcPr>
          <w:p w:rsidR="009906D5" w:rsidRPr="005A6020" w:rsidRDefault="009906D5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906D5" w:rsidTr="009906D5">
        <w:tc>
          <w:tcPr>
            <w:tcW w:w="8613" w:type="dxa"/>
          </w:tcPr>
          <w:p w:rsidR="009906D5" w:rsidRPr="005A6020" w:rsidRDefault="009906D5" w:rsidP="009906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1.1.Идея похода</w:t>
            </w:r>
          </w:p>
        </w:tc>
        <w:tc>
          <w:tcPr>
            <w:tcW w:w="958" w:type="dxa"/>
          </w:tcPr>
          <w:p w:rsidR="009906D5" w:rsidRPr="005A6020" w:rsidRDefault="009906D5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906D5" w:rsidTr="009906D5">
        <w:tc>
          <w:tcPr>
            <w:tcW w:w="8613" w:type="dxa"/>
          </w:tcPr>
          <w:p w:rsidR="009906D5" w:rsidRPr="005A6020" w:rsidRDefault="009906D5" w:rsidP="009906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1.2.Форма подготовки</w:t>
            </w:r>
          </w:p>
        </w:tc>
        <w:tc>
          <w:tcPr>
            <w:tcW w:w="958" w:type="dxa"/>
          </w:tcPr>
          <w:p w:rsidR="009906D5" w:rsidRPr="005A6020" w:rsidRDefault="009906D5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906D5" w:rsidTr="009906D5">
        <w:tc>
          <w:tcPr>
            <w:tcW w:w="8613" w:type="dxa"/>
          </w:tcPr>
          <w:p w:rsidR="009906D5" w:rsidRPr="005A6020" w:rsidRDefault="009906D5" w:rsidP="009906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1.3.Цель похода</w:t>
            </w:r>
          </w:p>
        </w:tc>
        <w:tc>
          <w:tcPr>
            <w:tcW w:w="958" w:type="dxa"/>
          </w:tcPr>
          <w:p w:rsidR="009906D5" w:rsidRPr="005A6020" w:rsidRDefault="009906D5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906D5" w:rsidTr="009906D5">
        <w:tc>
          <w:tcPr>
            <w:tcW w:w="8613" w:type="dxa"/>
          </w:tcPr>
          <w:p w:rsidR="009906D5" w:rsidRPr="005A6020" w:rsidRDefault="009906D5" w:rsidP="009906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1.4.Задачи</w:t>
            </w:r>
          </w:p>
        </w:tc>
        <w:tc>
          <w:tcPr>
            <w:tcW w:w="958" w:type="dxa"/>
          </w:tcPr>
          <w:p w:rsidR="009906D5" w:rsidRPr="005A6020" w:rsidRDefault="009906D5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906D5" w:rsidTr="009906D5">
        <w:tc>
          <w:tcPr>
            <w:tcW w:w="8613" w:type="dxa"/>
          </w:tcPr>
          <w:p w:rsidR="009906D5" w:rsidRPr="005A6020" w:rsidRDefault="009906D5" w:rsidP="009906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1.5.Сведения о районе прохождения маршрута</w:t>
            </w:r>
          </w:p>
        </w:tc>
        <w:tc>
          <w:tcPr>
            <w:tcW w:w="958" w:type="dxa"/>
          </w:tcPr>
          <w:p w:rsidR="009906D5" w:rsidRPr="005A6020" w:rsidRDefault="009906D5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906D5" w:rsidTr="009906D5">
        <w:tc>
          <w:tcPr>
            <w:tcW w:w="8613" w:type="dxa"/>
          </w:tcPr>
          <w:p w:rsidR="009906D5" w:rsidRPr="005A6020" w:rsidRDefault="009906D5" w:rsidP="009906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1.6.Сведения о маршруте</w:t>
            </w:r>
          </w:p>
        </w:tc>
        <w:tc>
          <w:tcPr>
            <w:tcW w:w="958" w:type="dxa"/>
          </w:tcPr>
          <w:p w:rsidR="009906D5" w:rsidRPr="005A6020" w:rsidRDefault="009906D5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906D5" w:rsidTr="009906D5">
        <w:tc>
          <w:tcPr>
            <w:tcW w:w="8613" w:type="dxa"/>
          </w:tcPr>
          <w:p w:rsidR="009906D5" w:rsidRPr="005A6020" w:rsidRDefault="009906D5" w:rsidP="009906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1.7.Аварийные выходы с маршрута и его запасные варианты</w:t>
            </w:r>
          </w:p>
        </w:tc>
        <w:tc>
          <w:tcPr>
            <w:tcW w:w="958" w:type="dxa"/>
          </w:tcPr>
          <w:p w:rsidR="009906D5" w:rsidRPr="005A6020" w:rsidRDefault="009906D5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906D5" w:rsidTr="009906D5">
        <w:tc>
          <w:tcPr>
            <w:tcW w:w="8613" w:type="dxa"/>
          </w:tcPr>
          <w:p w:rsidR="009906D5" w:rsidRPr="005A6020" w:rsidRDefault="009906D5" w:rsidP="00990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1.8.Сведения об участниках похода</w:t>
            </w:r>
          </w:p>
        </w:tc>
        <w:tc>
          <w:tcPr>
            <w:tcW w:w="958" w:type="dxa"/>
          </w:tcPr>
          <w:p w:rsidR="009906D5" w:rsidRPr="005A6020" w:rsidRDefault="009906D5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9906D5" w:rsidTr="009906D5">
        <w:tc>
          <w:tcPr>
            <w:tcW w:w="8613" w:type="dxa"/>
          </w:tcPr>
          <w:p w:rsidR="009906D5" w:rsidRPr="005A6020" w:rsidRDefault="009906D5" w:rsidP="00990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2. График движения и техническое описание маршрута</w:t>
            </w:r>
          </w:p>
        </w:tc>
        <w:tc>
          <w:tcPr>
            <w:tcW w:w="958" w:type="dxa"/>
          </w:tcPr>
          <w:p w:rsidR="009906D5" w:rsidRPr="005A6020" w:rsidRDefault="009906D5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9906D5" w:rsidTr="009906D5">
        <w:tc>
          <w:tcPr>
            <w:tcW w:w="8613" w:type="dxa"/>
          </w:tcPr>
          <w:p w:rsidR="009906D5" w:rsidRPr="005A6020" w:rsidRDefault="005A6020" w:rsidP="00990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3.   Материальное оснащение группы</w:t>
            </w:r>
          </w:p>
        </w:tc>
        <w:tc>
          <w:tcPr>
            <w:tcW w:w="958" w:type="dxa"/>
          </w:tcPr>
          <w:p w:rsidR="009906D5" w:rsidRPr="005A6020" w:rsidRDefault="005A6020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9906D5" w:rsidTr="009906D5">
        <w:tc>
          <w:tcPr>
            <w:tcW w:w="8613" w:type="dxa"/>
          </w:tcPr>
          <w:p w:rsidR="009906D5" w:rsidRPr="005A6020" w:rsidRDefault="005A6020" w:rsidP="003F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  <w:r w:rsidR="003F16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 xml:space="preserve"> Личное снаряжение</w:t>
            </w:r>
          </w:p>
        </w:tc>
        <w:tc>
          <w:tcPr>
            <w:tcW w:w="958" w:type="dxa"/>
          </w:tcPr>
          <w:p w:rsidR="009906D5" w:rsidRPr="005A6020" w:rsidRDefault="005A6020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9906D5" w:rsidTr="009906D5">
        <w:tc>
          <w:tcPr>
            <w:tcW w:w="8613" w:type="dxa"/>
          </w:tcPr>
          <w:p w:rsidR="009906D5" w:rsidRPr="005A6020" w:rsidRDefault="005A6020" w:rsidP="00990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  <w:r w:rsidR="003F16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 xml:space="preserve"> Групповое снаряжение</w:t>
            </w:r>
          </w:p>
        </w:tc>
        <w:tc>
          <w:tcPr>
            <w:tcW w:w="958" w:type="dxa"/>
          </w:tcPr>
          <w:p w:rsidR="009906D5" w:rsidRPr="005A6020" w:rsidRDefault="005A6020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9906D5" w:rsidTr="009906D5">
        <w:tc>
          <w:tcPr>
            <w:tcW w:w="8613" w:type="dxa"/>
          </w:tcPr>
          <w:p w:rsidR="009906D5" w:rsidRPr="005A6020" w:rsidRDefault="005A6020" w:rsidP="00990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4. Продукты</w:t>
            </w:r>
          </w:p>
        </w:tc>
        <w:tc>
          <w:tcPr>
            <w:tcW w:w="958" w:type="dxa"/>
          </w:tcPr>
          <w:p w:rsidR="009906D5" w:rsidRPr="005A6020" w:rsidRDefault="005A6020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9906D5" w:rsidTr="009906D5">
        <w:tc>
          <w:tcPr>
            <w:tcW w:w="8613" w:type="dxa"/>
          </w:tcPr>
          <w:p w:rsidR="009906D5" w:rsidRPr="005A6020" w:rsidRDefault="003F161C" w:rsidP="00990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  <w:r w:rsidR="005A6020" w:rsidRPr="005A60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6020" w:rsidRPr="005A6020">
              <w:rPr>
                <w:rFonts w:ascii="Times New Roman" w:hAnsi="Times New Roman" w:cs="Times New Roman"/>
                <w:sz w:val="28"/>
                <w:szCs w:val="28"/>
              </w:rPr>
              <w:t>Меню</w:t>
            </w:r>
          </w:p>
        </w:tc>
        <w:tc>
          <w:tcPr>
            <w:tcW w:w="958" w:type="dxa"/>
          </w:tcPr>
          <w:p w:rsidR="009906D5" w:rsidRPr="005A6020" w:rsidRDefault="005A6020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5A6020" w:rsidTr="009906D5">
        <w:tc>
          <w:tcPr>
            <w:tcW w:w="8613" w:type="dxa"/>
          </w:tcPr>
          <w:p w:rsidR="005A6020" w:rsidRPr="005A6020" w:rsidRDefault="005A6020" w:rsidP="00990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  <w:r w:rsidR="003F1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Перекусы</w:t>
            </w:r>
          </w:p>
        </w:tc>
        <w:tc>
          <w:tcPr>
            <w:tcW w:w="958" w:type="dxa"/>
          </w:tcPr>
          <w:p w:rsidR="005A6020" w:rsidRPr="005A6020" w:rsidRDefault="005A6020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5A6020" w:rsidTr="009906D5">
        <w:tc>
          <w:tcPr>
            <w:tcW w:w="8613" w:type="dxa"/>
          </w:tcPr>
          <w:p w:rsidR="005A6020" w:rsidRPr="005A6020" w:rsidRDefault="005A6020" w:rsidP="009906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4.3. Список продуктов</w:t>
            </w:r>
          </w:p>
        </w:tc>
        <w:tc>
          <w:tcPr>
            <w:tcW w:w="958" w:type="dxa"/>
          </w:tcPr>
          <w:p w:rsidR="005A6020" w:rsidRPr="005A6020" w:rsidRDefault="005A6020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5A6020" w:rsidTr="009906D5">
        <w:tc>
          <w:tcPr>
            <w:tcW w:w="8613" w:type="dxa"/>
          </w:tcPr>
          <w:p w:rsidR="005A6020" w:rsidRPr="005A6020" w:rsidRDefault="005A6020" w:rsidP="009906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3F1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Расчет веса рюкзака участников</w:t>
            </w:r>
          </w:p>
        </w:tc>
        <w:tc>
          <w:tcPr>
            <w:tcW w:w="958" w:type="dxa"/>
          </w:tcPr>
          <w:p w:rsidR="005A6020" w:rsidRPr="005A6020" w:rsidRDefault="005A6020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5A6020" w:rsidTr="009906D5">
        <w:tc>
          <w:tcPr>
            <w:tcW w:w="8613" w:type="dxa"/>
          </w:tcPr>
          <w:p w:rsidR="005A6020" w:rsidRPr="005A6020" w:rsidRDefault="005A6020" w:rsidP="009906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3F16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6020">
              <w:rPr>
                <w:rFonts w:ascii="Times New Roman" w:hAnsi="Times New Roman" w:cs="Times New Roman"/>
                <w:sz w:val="28"/>
                <w:szCs w:val="28"/>
              </w:rPr>
              <w:t>Выводы и рекомендации</w:t>
            </w:r>
          </w:p>
        </w:tc>
        <w:tc>
          <w:tcPr>
            <w:tcW w:w="958" w:type="dxa"/>
          </w:tcPr>
          <w:p w:rsidR="005A6020" w:rsidRPr="005A6020" w:rsidRDefault="005A6020" w:rsidP="009906D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</w:tbl>
    <w:p w:rsidR="00F56391" w:rsidRDefault="00F56391" w:rsidP="00ED5E07">
      <w:pPr>
        <w:rPr>
          <w:rFonts w:ascii="Times New Roman" w:hAnsi="Times New Roman" w:cs="Times New Roman"/>
        </w:rPr>
      </w:pPr>
    </w:p>
    <w:p w:rsidR="00FB215F" w:rsidRPr="008B3E98" w:rsidRDefault="00FB215F" w:rsidP="00305E54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E98">
        <w:rPr>
          <w:rFonts w:ascii="Times New Roman" w:hAnsi="Times New Roman" w:cs="Times New Roman"/>
          <w:b/>
          <w:sz w:val="28"/>
          <w:szCs w:val="28"/>
        </w:rPr>
        <w:t>Справочные сведения о походе</w:t>
      </w:r>
    </w:p>
    <w:p w:rsidR="003A2828" w:rsidRDefault="00FB215F" w:rsidP="003A2828">
      <w:pPr>
        <w:pStyle w:val="a3"/>
        <w:numPr>
          <w:ilvl w:val="1"/>
          <w:numId w:val="19"/>
        </w:numPr>
        <w:tabs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E98">
        <w:rPr>
          <w:rFonts w:ascii="Times New Roman" w:hAnsi="Times New Roman" w:cs="Times New Roman"/>
          <w:b/>
          <w:sz w:val="28"/>
          <w:szCs w:val="28"/>
        </w:rPr>
        <w:t>Идея похода</w:t>
      </w:r>
      <w:r w:rsidR="00305E54" w:rsidRPr="008B3E98">
        <w:rPr>
          <w:rFonts w:ascii="Times New Roman" w:hAnsi="Times New Roman" w:cs="Times New Roman"/>
          <w:b/>
          <w:sz w:val="28"/>
          <w:szCs w:val="28"/>
        </w:rPr>
        <w:t>:</w:t>
      </w:r>
      <w:r w:rsidR="00305E54" w:rsidRPr="008B3E98">
        <w:rPr>
          <w:rFonts w:ascii="Times New Roman" w:hAnsi="Times New Roman" w:cs="Times New Roman"/>
          <w:sz w:val="28"/>
          <w:szCs w:val="28"/>
        </w:rPr>
        <w:t xml:space="preserve"> </w:t>
      </w:r>
      <w:r w:rsidR="00FA0342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FA0342" w:rsidRPr="00B8329D">
        <w:rPr>
          <w:rFonts w:ascii="Times New Roman" w:hAnsi="Times New Roman" w:cs="Times New Roman"/>
          <w:sz w:val="28"/>
          <w:szCs w:val="28"/>
        </w:rPr>
        <w:t>Республиканско</w:t>
      </w:r>
      <w:r w:rsidR="00FA0342">
        <w:rPr>
          <w:rFonts w:ascii="Times New Roman" w:hAnsi="Times New Roman" w:cs="Times New Roman"/>
          <w:sz w:val="28"/>
          <w:szCs w:val="28"/>
        </w:rPr>
        <w:t xml:space="preserve">й </w:t>
      </w:r>
      <w:r w:rsidR="00FA034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FA0342" w:rsidRPr="00CF3967">
        <w:rPr>
          <w:rFonts w:ascii="Times New Roman" w:hAnsi="Times New Roman" w:cs="Times New Roman"/>
          <w:sz w:val="28"/>
          <w:szCs w:val="28"/>
        </w:rPr>
        <w:t xml:space="preserve"> </w:t>
      </w:r>
      <w:r w:rsidR="00FA0342">
        <w:rPr>
          <w:rFonts w:ascii="Times New Roman" w:hAnsi="Times New Roman" w:cs="Times New Roman"/>
          <w:sz w:val="28"/>
          <w:szCs w:val="28"/>
        </w:rPr>
        <w:t>открытой</w:t>
      </w:r>
      <w:r w:rsidR="00FA0342" w:rsidRPr="00B832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0342">
        <w:rPr>
          <w:rFonts w:ascii="Times New Roman" w:hAnsi="Times New Roman" w:cs="Times New Roman"/>
          <w:sz w:val="28"/>
          <w:szCs w:val="28"/>
        </w:rPr>
        <w:t>туриады</w:t>
      </w:r>
      <w:proofErr w:type="spellEnd"/>
      <w:r w:rsidR="00FA0342">
        <w:rPr>
          <w:rFonts w:ascii="Times New Roman" w:hAnsi="Times New Roman" w:cs="Times New Roman"/>
          <w:sz w:val="28"/>
          <w:szCs w:val="28"/>
        </w:rPr>
        <w:t xml:space="preserve"> Сыктывкарская зима по лыжному туризму </w:t>
      </w:r>
      <w:r w:rsidR="00FA0342" w:rsidRPr="00B8329D">
        <w:rPr>
          <w:rFonts w:ascii="Times New Roman" w:hAnsi="Times New Roman" w:cs="Times New Roman"/>
          <w:sz w:val="28"/>
          <w:szCs w:val="28"/>
        </w:rPr>
        <w:t>посвящённого</w:t>
      </w:r>
      <w:r w:rsidR="00FA0342">
        <w:rPr>
          <w:rFonts w:ascii="Times New Roman" w:hAnsi="Times New Roman" w:cs="Times New Roman"/>
          <w:sz w:val="28"/>
          <w:szCs w:val="28"/>
        </w:rPr>
        <w:t xml:space="preserve"> памяти Михаила Алексеевича </w:t>
      </w:r>
      <w:proofErr w:type="spellStart"/>
      <w:r w:rsidR="00FA0342">
        <w:rPr>
          <w:rFonts w:ascii="Times New Roman" w:hAnsi="Times New Roman" w:cs="Times New Roman"/>
          <w:sz w:val="28"/>
          <w:szCs w:val="28"/>
        </w:rPr>
        <w:t>Ерёмкина</w:t>
      </w:r>
      <w:proofErr w:type="spellEnd"/>
      <w:r w:rsidR="00FA0342">
        <w:rPr>
          <w:rFonts w:ascii="Times New Roman" w:hAnsi="Times New Roman" w:cs="Times New Roman"/>
          <w:sz w:val="28"/>
          <w:szCs w:val="28"/>
        </w:rPr>
        <w:t>.</w:t>
      </w:r>
    </w:p>
    <w:p w:rsidR="003A2828" w:rsidRPr="003A2828" w:rsidRDefault="003A2828" w:rsidP="003A2828">
      <w:pPr>
        <w:pStyle w:val="a3"/>
        <w:tabs>
          <w:tab w:val="left" w:pos="426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41AD3" w:rsidRPr="008B3E98" w:rsidRDefault="00FB215F" w:rsidP="009E5C27">
      <w:pPr>
        <w:pStyle w:val="a3"/>
        <w:numPr>
          <w:ilvl w:val="1"/>
          <w:numId w:val="19"/>
        </w:numPr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8B3E98">
        <w:rPr>
          <w:rFonts w:ascii="Times New Roman" w:hAnsi="Times New Roman" w:cs="Times New Roman"/>
          <w:b/>
          <w:sz w:val="28"/>
          <w:szCs w:val="28"/>
        </w:rPr>
        <w:t>Форма подготовки</w:t>
      </w:r>
      <w:r w:rsidR="00141AD3" w:rsidRPr="008B3E98">
        <w:rPr>
          <w:rFonts w:ascii="Times New Roman" w:hAnsi="Times New Roman" w:cs="Times New Roman"/>
          <w:b/>
          <w:sz w:val="28"/>
          <w:szCs w:val="28"/>
        </w:rPr>
        <w:t>:</w:t>
      </w:r>
      <w:r w:rsidR="009E5C27" w:rsidRPr="008B3E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5C27" w:rsidRPr="008B3E98">
        <w:rPr>
          <w:rFonts w:ascii="Times New Roman" w:hAnsi="Times New Roman" w:cs="Times New Roman"/>
          <w:sz w:val="28"/>
          <w:szCs w:val="28"/>
        </w:rPr>
        <w:t>командой была осуществлена подготовка по условиям участия в</w:t>
      </w:r>
      <w:r w:rsidR="00FA03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0342">
        <w:rPr>
          <w:rFonts w:ascii="Times New Roman" w:hAnsi="Times New Roman" w:cs="Times New Roman"/>
          <w:sz w:val="28"/>
          <w:szCs w:val="28"/>
        </w:rPr>
        <w:t>Туриаде</w:t>
      </w:r>
      <w:proofErr w:type="spellEnd"/>
      <w:r w:rsidR="009E5C27" w:rsidRPr="008B3E98">
        <w:rPr>
          <w:rFonts w:ascii="Times New Roman" w:hAnsi="Times New Roman" w:cs="Times New Roman"/>
          <w:sz w:val="28"/>
          <w:szCs w:val="28"/>
        </w:rPr>
        <w:t>. Проводились индивидуальные сборы, задачами которых являлись: проработка нитки маршрута, подготовка группового и личного снаряжения, обсуждение вопросов организации питания.</w:t>
      </w:r>
    </w:p>
    <w:p w:rsidR="006E2FA9" w:rsidRPr="008B3E98" w:rsidRDefault="006E2FA9" w:rsidP="006E2FA9">
      <w:pPr>
        <w:pStyle w:val="a3"/>
        <w:ind w:left="432"/>
        <w:jc w:val="both"/>
        <w:rPr>
          <w:rFonts w:ascii="Times New Roman" w:hAnsi="Times New Roman" w:cs="Times New Roman"/>
          <w:sz w:val="28"/>
          <w:szCs w:val="28"/>
        </w:rPr>
      </w:pPr>
    </w:p>
    <w:p w:rsidR="003E50A5" w:rsidRDefault="00FB215F" w:rsidP="003E50A5">
      <w:pPr>
        <w:pStyle w:val="a3"/>
        <w:numPr>
          <w:ilvl w:val="1"/>
          <w:numId w:val="19"/>
        </w:numPr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FA0342">
        <w:rPr>
          <w:rFonts w:ascii="Times New Roman" w:hAnsi="Times New Roman" w:cs="Times New Roman"/>
          <w:b/>
          <w:sz w:val="28"/>
          <w:szCs w:val="28"/>
        </w:rPr>
        <w:t>Цель похода</w:t>
      </w:r>
      <w:r w:rsidR="00141AD3" w:rsidRPr="00FA0342">
        <w:rPr>
          <w:rFonts w:ascii="Times New Roman" w:hAnsi="Times New Roman" w:cs="Times New Roman"/>
          <w:b/>
          <w:sz w:val="28"/>
          <w:szCs w:val="28"/>
        </w:rPr>
        <w:t>:</w:t>
      </w:r>
      <w:r w:rsidR="000957EC" w:rsidRPr="00FA0342">
        <w:rPr>
          <w:rFonts w:ascii="Times New Roman" w:hAnsi="Times New Roman" w:cs="Times New Roman"/>
          <w:sz w:val="28"/>
          <w:szCs w:val="28"/>
        </w:rPr>
        <w:t xml:space="preserve"> </w:t>
      </w:r>
      <w:r w:rsidR="00FA0342" w:rsidRPr="00FA0342">
        <w:rPr>
          <w:rFonts w:ascii="Times New Roman" w:hAnsi="Times New Roman" w:cs="Times New Roman"/>
          <w:sz w:val="28"/>
          <w:szCs w:val="28"/>
        </w:rPr>
        <w:t xml:space="preserve">знакомство, </w:t>
      </w:r>
      <w:r w:rsidR="000957EC" w:rsidRPr="00FA0342">
        <w:rPr>
          <w:rFonts w:ascii="Times New Roman" w:hAnsi="Times New Roman" w:cs="Times New Roman"/>
          <w:sz w:val="28"/>
          <w:szCs w:val="28"/>
        </w:rPr>
        <w:t>изучение истории своей Малой Родины</w:t>
      </w:r>
      <w:r w:rsidR="008877A5" w:rsidRPr="00FA0342">
        <w:rPr>
          <w:rFonts w:ascii="Times New Roman" w:hAnsi="Times New Roman" w:cs="Times New Roman"/>
          <w:sz w:val="28"/>
          <w:szCs w:val="28"/>
        </w:rPr>
        <w:t xml:space="preserve"> </w:t>
      </w:r>
      <w:r w:rsidR="00FA0342" w:rsidRPr="00FA0342">
        <w:rPr>
          <w:rFonts w:ascii="Times New Roman" w:hAnsi="Times New Roman" w:cs="Times New Roman"/>
          <w:sz w:val="28"/>
          <w:szCs w:val="28"/>
        </w:rPr>
        <w:t xml:space="preserve">и </w:t>
      </w:r>
      <w:r w:rsidR="000957EC" w:rsidRPr="00FA0342">
        <w:rPr>
          <w:rFonts w:ascii="Times New Roman" w:hAnsi="Times New Roman" w:cs="Times New Roman"/>
          <w:sz w:val="28"/>
          <w:szCs w:val="28"/>
        </w:rPr>
        <w:t xml:space="preserve">в </w:t>
      </w:r>
      <w:r w:rsidR="00FA0342" w:rsidRPr="00FA0342">
        <w:rPr>
          <w:rFonts w:ascii="Times New Roman" w:hAnsi="Times New Roman" w:cs="Times New Roman"/>
          <w:sz w:val="28"/>
          <w:szCs w:val="28"/>
        </w:rPr>
        <w:t>преодол</w:t>
      </w:r>
      <w:r w:rsidR="004916E7">
        <w:rPr>
          <w:rFonts w:ascii="Times New Roman" w:hAnsi="Times New Roman" w:cs="Times New Roman"/>
          <w:sz w:val="28"/>
          <w:szCs w:val="28"/>
        </w:rPr>
        <w:t xml:space="preserve">ения запланированного маршрута </w:t>
      </w:r>
      <w:r w:rsidR="003E50A5">
        <w:rPr>
          <w:rFonts w:ascii="Times New Roman" w:hAnsi="Times New Roman" w:cs="Times New Roman"/>
          <w:sz w:val="28"/>
          <w:szCs w:val="28"/>
        </w:rPr>
        <w:t xml:space="preserve">протяженностью </w:t>
      </w:r>
      <w:r w:rsidR="003E50A5" w:rsidRPr="003E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34,4</w:t>
      </w:r>
      <w:r w:rsidR="003E50A5">
        <w:rPr>
          <w:rFonts w:ascii="Arial" w:hAnsi="Arial" w:cs="Arial"/>
          <w:color w:val="000000"/>
          <w:sz w:val="20"/>
          <w:szCs w:val="20"/>
        </w:rPr>
        <w:br/>
      </w:r>
      <w:r w:rsidR="00FA0342" w:rsidRPr="00FA0342">
        <w:rPr>
          <w:rFonts w:ascii="Times New Roman" w:hAnsi="Times New Roman" w:cs="Times New Roman"/>
          <w:sz w:val="28"/>
          <w:szCs w:val="28"/>
        </w:rPr>
        <w:t xml:space="preserve"> километра согласно условию </w:t>
      </w:r>
      <w:proofErr w:type="spellStart"/>
      <w:r w:rsidR="00FA0342" w:rsidRPr="00FA0342">
        <w:rPr>
          <w:rFonts w:ascii="Times New Roman" w:hAnsi="Times New Roman" w:cs="Times New Roman"/>
          <w:sz w:val="28"/>
          <w:szCs w:val="28"/>
        </w:rPr>
        <w:t>туриады</w:t>
      </w:r>
      <w:proofErr w:type="spellEnd"/>
      <w:r w:rsidR="00FA0342" w:rsidRPr="00FA03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161C" w:rsidRPr="003E50A5" w:rsidRDefault="003F161C" w:rsidP="003F161C">
      <w:pPr>
        <w:pStyle w:val="a3"/>
        <w:ind w:left="432"/>
        <w:jc w:val="both"/>
        <w:rPr>
          <w:rFonts w:ascii="Times New Roman" w:hAnsi="Times New Roman" w:cs="Times New Roman"/>
          <w:sz w:val="28"/>
          <w:szCs w:val="28"/>
        </w:rPr>
      </w:pPr>
    </w:p>
    <w:p w:rsidR="00FB215F" w:rsidRPr="008B3E98" w:rsidRDefault="00FB215F" w:rsidP="00373F6F">
      <w:pPr>
        <w:pStyle w:val="a3"/>
        <w:numPr>
          <w:ilvl w:val="1"/>
          <w:numId w:val="19"/>
        </w:numPr>
        <w:spacing w:after="0"/>
        <w:ind w:left="432"/>
        <w:rPr>
          <w:rFonts w:ascii="Times New Roman" w:hAnsi="Times New Roman" w:cs="Times New Roman"/>
          <w:sz w:val="28"/>
          <w:szCs w:val="28"/>
        </w:rPr>
      </w:pPr>
      <w:r w:rsidRPr="008B3E98">
        <w:rPr>
          <w:rFonts w:ascii="Times New Roman" w:hAnsi="Times New Roman" w:cs="Times New Roman"/>
          <w:b/>
          <w:sz w:val="28"/>
          <w:szCs w:val="28"/>
        </w:rPr>
        <w:t>Задачи</w:t>
      </w:r>
      <w:r w:rsidR="00141AD3" w:rsidRPr="008B3E98">
        <w:rPr>
          <w:rFonts w:ascii="Times New Roman" w:hAnsi="Times New Roman" w:cs="Times New Roman"/>
          <w:b/>
          <w:sz w:val="28"/>
          <w:szCs w:val="28"/>
        </w:rPr>
        <w:t>:</w:t>
      </w:r>
    </w:p>
    <w:p w:rsidR="006E2FA9" w:rsidRPr="008B3E98" w:rsidRDefault="006E2FA9" w:rsidP="006E2FA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3E98">
        <w:rPr>
          <w:rFonts w:ascii="Times New Roman" w:hAnsi="Times New Roman" w:cs="Times New Roman"/>
          <w:sz w:val="28"/>
          <w:szCs w:val="28"/>
        </w:rPr>
        <w:t>- улучшение физической и технической подготовки участников;</w:t>
      </w:r>
    </w:p>
    <w:p w:rsidR="006E2FA9" w:rsidRPr="008B3E98" w:rsidRDefault="006E2FA9" w:rsidP="006E2FA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3E98">
        <w:rPr>
          <w:rFonts w:ascii="Times New Roman" w:eastAsia="Times New Roman" w:hAnsi="Times New Roman" w:cs="Times New Roman"/>
          <w:sz w:val="28"/>
          <w:szCs w:val="28"/>
        </w:rPr>
        <w:t>- ознакомление с историей создания и основными достопримечательностями маршрута;</w:t>
      </w:r>
      <w:r w:rsidRPr="008B3E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161C" w:rsidRDefault="006E2FA9" w:rsidP="006E2FA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3E98">
        <w:rPr>
          <w:rFonts w:ascii="Times New Roman" w:hAnsi="Times New Roman" w:cs="Times New Roman"/>
          <w:sz w:val="28"/>
          <w:szCs w:val="28"/>
        </w:rPr>
        <w:t>- обучение различным походным ролям;</w:t>
      </w:r>
    </w:p>
    <w:p w:rsidR="003F161C" w:rsidRDefault="003F161C" w:rsidP="006E2FA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2FA9" w:rsidRPr="008B3E98" w:rsidRDefault="006E2FA9" w:rsidP="006E2FA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3E98">
        <w:rPr>
          <w:rFonts w:ascii="Times New Roman" w:hAnsi="Times New Roman" w:cs="Times New Roman"/>
          <w:sz w:val="28"/>
          <w:szCs w:val="28"/>
        </w:rPr>
        <w:t>- обучение ориентированию в незнакомой местности;</w:t>
      </w:r>
    </w:p>
    <w:p w:rsidR="006E2FA9" w:rsidRPr="008B3E98" w:rsidRDefault="006E2FA9" w:rsidP="006E2FA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3E98">
        <w:rPr>
          <w:rFonts w:ascii="Times New Roman" w:hAnsi="Times New Roman" w:cs="Times New Roman"/>
          <w:sz w:val="28"/>
          <w:szCs w:val="28"/>
        </w:rPr>
        <w:t xml:space="preserve">- отработка </w:t>
      </w:r>
      <w:r w:rsidR="00AB3305">
        <w:rPr>
          <w:rFonts w:ascii="Times New Roman" w:hAnsi="Times New Roman" w:cs="Times New Roman"/>
          <w:sz w:val="28"/>
          <w:szCs w:val="28"/>
        </w:rPr>
        <w:t xml:space="preserve">туристских </w:t>
      </w:r>
      <w:r w:rsidR="004916E7">
        <w:rPr>
          <w:rFonts w:ascii="Times New Roman" w:hAnsi="Times New Roman" w:cs="Times New Roman"/>
          <w:sz w:val="28"/>
          <w:szCs w:val="28"/>
        </w:rPr>
        <w:t xml:space="preserve">навыков </w:t>
      </w:r>
      <w:r w:rsidR="00AB3305">
        <w:rPr>
          <w:rFonts w:ascii="Times New Roman" w:hAnsi="Times New Roman" w:cs="Times New Roman"/>
          <w:sz w:val="28"/>
          <w:szCs w:val="28"/>
        </w:rPr>
        <w:t>по</w:t>
      </w:r>
      <w:r w:rsidR="0040106B">
        <w:rPr>
          <w:rFonts w:ascii="Times New Roman" w:hAnsi="Times New Roman" w:cs="Times New Roman"/>
          <w:sz w:val="28"/>
          <w:szCs w:val="28"/>
        </w:rPr>
        <w:t xml:space="preserve"> приему пищи в зимних условиях</w:t>
      </w:r>
      <w:r w:rsidRPr="008B3E98">
        <w:rPr>
          <w:rFonts w:ascii="Times New Roman" w:hAnsi="Times New Roman" w:cs="Times New Roman"/>
          <w:sz w:val="28"/>
          <w:szCs w:val="28"/>
        </w:rPr>
        <w:t>;</w:t>
      </w:r>
    </w:p>
    <w:p w:rsidR="006E2FA9" w:rsidRPr="008B3E98" w:rsidRDefault="006E2FA9" w:rsidP="006E2F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B3E98">
        <w:rPr>
          <w:rFonts w:ascii="Times New Roman" w:eastAsia="Times New Roman" w:hAnsi="Times New Roman" w:cs="Times New Roman"/>
          <w:sz w:val="28"/>
          <w:szCs w:val="28"/>
        </w:rPr>
        <w:lastRenderedPageBreak/>
        <w:t>- воспитание духовно-нравственных и патриотических чувств в сознании участников.</w:t>
      </w:r>
    </w:p>
    <w:p w:rsidR="00B8329D" w:rsidRPr="008B3E98" w:rsidRDefault="00661261" w:rsidP="00011006">
      <w:pPr>
        <w:pStyle w:val="1"/>
        <w:shd w:val="clear" w:color="auto" w:fill="FFFFFF"/>
        <w:spacing w:after="0"/>
        <w:rPr>
          <w:sz w:val="28"/>
          <w:szCs w:val="28"/>
        </w:rPr>
      </w:pPr>
      <w:r w:rsidRPr="00661261">
        <w:rPr>
          <w:b w:val="0"/>
          <w:sz w:val="28"/>
          <w:szCs w:val="28"/>
        </w:rPr>
        <w:t>1.5.</w:t>
      </w:r>
      <w:r>
        <w:rPr>
          <w:sz w:val="28"/>
          <w:szCs w:val="28"/>
        </w:rPr>
        <w:t xml:space="preserve">  </w:t>
      </w:r>
      <w:r w:rsidR="00C55F77">
        <w:rPr>
          <w:sz w:val="28"/>
          <w:szCs w:val="28"/>
        </w:rPr>
        <w:t>С</w:t>
      </w:r>
      <w:r w:rsidR="006E2FA9" w:rsidRPr="008B3E98">
        <w:rPr>
          <w:sz w:val="28"/>
          <w:szCs w:val="28"/>
        </w:rPr>
        <w:t xml:space="preserve">ведения о районе прохождения маршрута: </w:t>
      </w:r>
    </w:p>
    <w:p w:rsidR="00652ADA" w:rsidRDefault="00652ADA" w:rsidP="00652ADA">
      <w:pPr>
        <w:pStyle w:val="1"/>
        <w:shd w:val="clear" w:color="auto" w:fill="FFFFFF"/>
        <w:spacing w:after="0"/>
        <w:jc w:val="both"/>
        <w:rPr>
          <w:b w:val="0"/>
          <w:sz w:val="28"/>
          <w:szCs w:val="28"/>
        </w:rPr>
      </w:pPr>
      <w:proofErr w:type="spellStart"/>
      <w:r w:rsidRPr="00652ADA">
        <w:rPr>
          <w:b w:val="0"/>
          <w:sz w:val="28"/>
          <w:szCs w:val="28"/>
        </w:rPr>
        <w:t>Усть-Вымский</w:t>
      </w:r>
      <w:proofErr w:type="spellEnd"/>
      <w:r w:rsidRPr="00652ADA">
        <w:rPr>
          <w:b w:val="0"/>
          <w:sz w:val="28"/>
          <w:szCs w:val="28"/>
        </w:rPr>
        <w:t xml:space="preserve"> район (</w:t>
      </w:r>
      <w:proofErr w:type="spellStart"/>
      <w:r w:rsidRPr="00652ADA">
        <w:rPr>
          <w:b w:val="0"/>
          <w:sz w:val="28"/>
          <w:szCs w:val="28"/>
        </w:rPr>
        <w:t>коми</w:t>
      </w:r>
      <w:proofErr w:type="spellEnd"/>
      <w:r w:rsidRPr="00652ADA">
        <w:rPr>
          <w:b w:val="0"/>
          <w:sz w:val="28"/>
          <w:szCs w:val="28"/>
        </w:rPr>
        <w:t xml:space="preserve"> </w:t>
      </w:r>
      <w:proofErr w:type="spellStart"/>
      <w:r w:rsidRPr="00652ADA">
        <w:rPr>
          <w:b w:val="0"/>
          <w:sz w:val="28"/>
          <w:szCs w:val="28"/>
        </w:rPr>
        <w:t>Емдін</w:t>
      </w:r>
      <w:proofErr w:type="spellEnd"/>
      <w:r w:rsidRPr="00652ADA">
        <w:rPr>
          <w:b w:val="0"/>
          <w:sz w:val="28"/>
          <w:szCs w:val="28"/>
        </w:rPr>
        <w:t xml:space="preserve"> район) — административно-территориальная единица и муниципальное образование (муниципальный район) в составе Республики Коми Российской Федерации.</w:t>
      </w:r>
      <w:r>
        <w:rPr>
          <w:b w:val="0"/>
          <w:sz w:val="28"/>
          <w:szCs w:val="28"/>
        </w:rPr>
        <w:t xml:space="preserve"> </w:t>
      </w:r>
      <w:r w:rsidRPr="00652ADA">
        <w:rPr>
          <w:b w:val="0"/>
          <w:sz w:val="28"/>
          <w:szCs w:val="28"/>
        </w:rPr>
        <w:t>Административный центр — село Айкино.</w:t>
      </w:r>
      <w:r>
        <w:rPr>
          <w:b w:val="0"/>
          <w:sz w:val="28"/>
          <w:szCs w:val="28"/>
        </w:rPr>
        <w:t xml:space="preserve"> </w:t>
      </w:r>
      <w:proofErr w:type="spellStart"/>
      <w:r w:rsidRPr="00652ADA">
        <w:rPr>
          <w:b w:val="0"/>
          <w:sz w:val="28"/>
          <w:szCs w:val="28"/>
        </w:rPr>
        <w:t>Усть-Вымский</w:t>
      </w:r>
      <w:proofErr w:type="spellEnd"/>
      <w:r w:rsidRPr="00652ADA">
        <w:rPr>
          <w:b w:val="0"/>
          <w:sz w:val="28"/>
          <w:szCs w:val="28"/>
        </w:rPr>
        <w:t xml:space="preserve"> район приравнен к районам</w:t>
      </w:r>
      <w:r>
        <w:rPr>
          <w:b w:val="0"/>
          <w:sz w:val="28"/>
          <w:szCs w:val="28"/>
        </w:rPr>
        <w:t xml:space="preserve"> Крайнего Севера.</w:t>
      </w:r>
    </w:p>
    <w:p w:rsidR="00AB3305" w:rsidRDefault="00AB3305" w:rsidP="00AB3305">
      <w:pPr>
        <w:pStyle w:val="1"/>
        <w:shd w:val="clear" w:color="auto" w:fill="FFFFFF"/>
        <w:spacing w:after="0"/>
        <w:jc w:val="both"/>
        <w:rPr>
          <w:b w:val="0"/>
          <w:sz w:val="28"/>
          <w:szCs w:val="28"/>
        </w:rPr>
      </w:pPr>
      <w:proofErr w:type="spellStart"/>
      <w:r w:rsidRPr="00AB3305">
        <w:rPr>
          <w:b w:val="0"/>
          <w:sz w:val="28"/>
          <w:szCs w:val="28"/>
        </w:rPr>
        <w:t>Усть-Вымский</w:t>
      </w:r>
      <w:proofErr w:type="spellEnd"/>
      <w:r w:rsidRPr="00AB3305">
        <w:rPr>
          <w:b w:val="0"/>
          <w:sz w:val="28"/>
          <w:szCs w:val="28"/>
        </w:rPr>
        <w:t xml:space="preserve"> район расположен в юго-западной части Республики Коми. Граничит с </w:t>
      </w:r>
      <w:proofErr w:type="spellStart"/>
      <w:r w:rsidRPr="00AB3305">
        <w:rPr>
          <w:b w:val="0"/>
          <w:sz w:val="28"/>
          <w:szCs w:val="28"/>
        </w:rPr>
        <w:t>Княжпогостским</w:t>
      </w:r>
      <w:proofErr w:type="spellEnd"/>
      <w:r w:rsidRPr="00AB3305">
        <w:rPr>
          <w:b w:val="0"/>
          <w:sz w:val="28"/>
          <w:szCs w:val="28"/>
        </w:rPr>
        <w:t xml:space="preserve">, </w:t>
      </w:r>
      <w:proofErr w:type="spellStart"/>
      <w:r w:rsidRPr="00AB3305">
        <w:rPr>
          <w:b w:val="0"/>
          <w:sz w:val="28"/>
          <w:szCs w:val="28"/>
        </w:rPr>
        <w:t>Удорским</w:t>
      </w:r>
      <w:proofErr w:type="spellEnd"/>
      <w:r w:rsidRPr="00AB3305">
        <w:rPr>
          <w:b w:val="0"/>
          <w:sz w:val="28"/>
          <w:szCs w:val="28"/>
        </w:rPr>
        <w:t xml:space="preserve">, </w:t>
      </w:r>
      <w:proofErr w:type="spellStart"/>
      <w:r w:rsidRPr="00AB3305">
        <w:rPr>
          <w:b w:val="0"/>
          <w:sz w:val="28"/>
          <w:szCs w:val="28"/>
        </w:rPr>
        <w:t>Сыктывдинским</w:t>
      </w:r>
      <w:proofErr w:type="spellEnd"/>
      <w:r w:rsidRPr="00AB3305">
        <w:rPr>
          <w:b w:val="0"/>
          <w:sz w:val="28"/>
          <w:szCs w:val="28"/>
        </w:rPr>
        <w:t xml:space="preserve"> районами Республики Коми и Ленским районом Архангельской области.</w:t>
      </w:r>
      <w:r w:rsidR="00C55F77">
        <w:rPr>
          <w:b w:val="0"/>
          <w:sz w:val="28"/>
          <w:szCs w:val="28"/>
        </w:rPr>
        <w:t xml:space="preserve"> </w:t>
      </w:r>
      <w:r w:rsidRPr="00AB3305">
        <w:rPr>
          <w:b w:val="0"/>
          <w:sz w:val="28"/>
          <w:szCs w:val="28"/>
        </w:rPr>
        <w:t xml:space="preserve">Рельеф района равнинный, с максимальными отметками высот до 157 м. Климат умеренно континентальный. Средняя температура января −15,5 °C, июля +16 °C. Среднегодовое количество осадков — 550 мм. Наиболее крупные реки района — </w:t>
      </w:r>
      <w:proofErr w:type="spellStart"/>
      <w:r w:rsidRPr="00AB3305">
        <w:rPr>
          <w:b w:val="0"/>
          <w:sz w:val="28"/>
          <w:szCs w:val="28"/>
        </w:rPr>
        <w:t>Вычегда</w:t>
      </w:r>
      <w:proofErr w:type="spellEnd"/>
      <w:r w:rsidRPr="00AB3305">
        <w:rPr>
          <w:b w:val="0"/>
          <w:sz w:val="28"/>
          <w:szCs w:val="28"/>
        </w:rPr>
        <w:t xml:space="preserve">, </w:t>
      </w:r>
      <w:proofErr w:type="spellStart"/>
      <w:r w:rsidRPr="00AB3305">
        <w:rPr>
          <w:b w:val="0"/>
          <w:sz w:val="28"/>
          <w:szCs w:val="28"/>
        </w:rPr>
        <w:t>Вымь</w:t>
      </w:r>
      <w:proofErr w:type="spellEnd"/>
      <w:r w:rsidRPr="00AB3305">
        <w:rPr>
          <w:b w:val="0"/>
          <w:sz w:val="28"/>
          <w:szCs w:val="28"/>
        </w:rPr>
        <w:t>, Яренга.</w:t>
      </w:r>
      <w:r w:rsidR="009C1D5D">
        <w:rPr>
          <w:b w:val="0"/>
          <w:sz w:val="28"/>
          <w:szCs w:val="28"/>
        </w:rPr>
        <w:t xml:space="preserve"> </w:t>
      </w:r>
    </w:p>
    <w:p w:rsidR="00AB3305" w:rsidRDefault="00C55F77" w:rsidP="00A344DD">
      <w:pPr>
        <w:pStyle w:val="1"/>
        <w:shd w:val="clear" w:color="auto" w:fill="FFFFFF"/>
        <w:spacing w:after="0"/>
        <w:jc w:val="both"/>
        <w:rPr>
          <w:b w:val="0"/>
          <w:sz w:val="28"/>
          <w:szCs w:val="28"/>
        </w:rPr>
      </w:pPr>
      <w:r w:rsidRPr="00C55F77">
        <w:rPr>
          <w:b w:val="0"/>
          <w:sz w:val="28"/>
          <w:szCs w:val="28"/>
        </w:rPr>
        <w:t xml:space="preserve">В </w:t>
      </w:r>
      <w:proofErr w:type="spellStart"/>
      <w:r w:rsidRPr="00C55F77">
        <w:rPr>
          <w:b w:val="0"/>
          <w:sz w:val="28"/>
          <w:szCs w:val="28"/>
        </w:rPr>
        <w:t>Усть-Вымский</w:t>
      </w:r>
      <w:proofErr w:type="spellEnd"/>
      <w:r w:rsidRPr="00C55F77">
        <w:rPr>
          <w:b w:val="0"/>
          <w:sz w:val="28"/>
          <w:szCs w:val="28"/>
        </w:rPr>
        <w:t xml:space="preserve"> муниципальный район входит 12 муниципальных образований, в том числе 2 городских поселе</w:t>
      </w:r>
      <w:r>
        <w:rPr>
          <w:b w:val="0"/>
          <w:sz w:val="28"/>
          <w:szCs w:val="28"/>
        </w:rPr>
        <w:t>ния</w:t>
      </w:r>
      <w:r w:rsidR="004916E7">
        <w:rPr>
          <w:b w:val="0"/>
          <w:sz w:val="28"/>
          <w:szCs w:val="28"/>
        </w:rPr>
        <w:t xml:space="preserve"> и 10 сельск</w:t>
      </w:r>
      <w:r w:rsidR="009C1D5D">
        <w:rPr>
          <w:b w:val="0"/>
          <w:sz w:val="28"/>
          <w:szCs w:val="28"/>
        </w:rPr>
        <w:t xml:space="preserve">их поселений, а так </w:t>
      </w:r>
      <w:r>
        <w:rPr>
          <w:b w:val="0"/>
          <w:sz w:val="28"/>
          <w:szCs w:val="28"/>
        </w:rPr>
        <w:t>же</w:t>
      </w:r>
      <w:r w:rsidRPr="00C55F77">
        <w:rPr>
          <w:b w:val="0"/>
          <w:sz w:val="28"/>
          <w:szCs w:val="28"/>
        </w:rPr>
        <w:t xml:space="preserve"> входят 53 населённых пункта.</w:t>
      </w:r>
      <w:r>
        <w:rPr>
          <w:b w:val="0"/>
          <w:sz w:val="28"/>
          <w:szCs w:val="28"/>
        </w:rPr>
        <w:t xml:space="preserve"> Один из населенных пунктов является деревня </w:t>
      </w:r>
      <w:proofErr w:type="spellStart"/>
      <w:r>
        <w:rPr>
          <w:b w:val="0"/>
          <w:sz w:val="28"/>
          <w:szCs w:val="28"/>
        </w:rPr>
        <w:t>Семуково</w:t>
      </w:r>
      <w:proofErr w:type="spellEnd"/>
      <w:r w:rsidRPr="00C55F77">
        <w:rPr>
          <w:b w:val="0"/>
          <w:sz w:val="28"/>
          <w:szCs w:val="28"/>
        </w:rPr>
        <w:t xml:space="preserve">, входит в сельское поселение </w:t>
      </w:r>
      <w:proofErr w:type="spellStart"/>
      <w:r w:rsidRPr="00C55F77">
        <w:rPr>
          <w:b w:val="0"/>
          <w:sz w:val="28"/>
          <w:szCs w:val="28"/>
        </w:rPr>
        <w:t>Кожмудор</w:t>
      </w:r>
      <w:proofErr w:type="spellEnd"/>
      <w:r w:rsidRPr="00C55F77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</w:t>
      </w:r>
    </w:p>
    <w:p w:rsidR="006E2FA9" w:rsidRDefault="00661261" w:rsidP="00661261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1261">
        <w:rPr>
          <w:rFonts w:ascii="Times New Roman" w:hAnsi="Times New Roman" w:cs="Times New Roman"/>
          <w:sz w:val="28"/>
          <w:szCs w:val="28"/>
        </w:rPr>
        <w:t>1.6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E2FA9" w:rsidRPr="00661261">
        <w:rPr>
          <w:rFonts w:ascii="Times New Roman" w:hAnsi="Times New Roman" w:cs="Times New Roman"/>
          <w:b/>
          <w:sz w:val="28"/>
          <w:szCs w:val="28"/>
        </w:rPr>
        <w:t>Сведения о маршруте</w:t>
      </w:r>
    </w:p>
    <w:tbl>
      <w:tblPr>
        <w:tblW w:w="9259" w:type="dxa"/>
        <w:tblInd w:w="469" w:type="dxa"/>
        <w:tblLayout w:type="fixed"/>
        <w:tblLook w:val="0000" w:firstRow="0" w:lastRow="0" w:firstColumn="0" w:lastColumn="0" w:noHBand="0" w:noVBand="0"/>
      </w:tblPr>
      <w:tblGrid>
        <w:gridCol w:w="2087"/>
        <w:gridCol w:w="2190"/>
        <w:gridCol w:w="2392"/>
        <w:gridCol w:w="2590"/>
      </w:tblGrid>
      <w:tr w:rsidR="00661261" w:rsidRPr="008B3E98" w:rsidTr="00661261">
        <w:trPr>
          <w:trHeight w:val="411"/>
        </w:trPr>
        <w:tc>
          <w:tcPr>
            <w:tcW w:w="2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261" w:rsidRPr="008B3E98" w:rsidRDefault="00661261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E98">
              <w:rPr>
                <w:rFonts w:ascii="Times New Roman" w:hAnsi="Times New Roman" w:cs="Times New Roman"/>
                <w:sz w:val="28"/>
                <w:szCs w:val="28"/>
              </w:rPr>
              <w:t>Дисциплина</w:t>
            </w:r>
          </w:p>
          <w:p w:rsidR="00661261" w:rsidRPr="008B3E98" w:rsidRDefault="00661261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E9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8B3E98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  <w:proofErr w:type="gramEnd"/>
            <w:r w:rsidRPr="008B3E98">
              <w:rPr>
                <w:rFonts w:ascii="Times New Roman" w:hAnsi="Times New Roman" w:cs="Times New Roman"/>
                <w:sz w:val="28"/>
                <w:szCs w:val="28"/>
              </w:rPr>
              <w:t xml:space="preserve"> туризма)</w:t>
            </w:r>
          </w:p>
        </w:tc>
        <w:tc>
          <w:tcPr>
            <w:tcW w:w="2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261" w:rsidRPr="008B3E98" w:rsidRDefault="00661261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B3E98">
              <w:rPr>
                <w:rFonts w:ascii="Times New Roman" w:hAnsi="Times New Roman" w:cs="Times New Roman"/>
                <w:sz w:val="28"/>
                <w:szCs w:val="28"/>
              </w:rPr>
              <w:t>ложнос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8B3E98">
              <w:rPr>
                <w:rFonts w:ascii="Times New Roman" w:hAnsi="Times New Roman" w:cs="Times New Roman"/>
                <w:sz w:val="28"/>
                <w:szCs w:val="28"/>
              </w:rPr>
              <w:t xml:space="preserve"> маршрута</w:t>
            </w:r>
          </w:p>
        </w:tc>
        <w:tc>
          <w:tcPr>
            <w:tcW w:w="2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261" w:rsidRPr="008B3E98" w:rsidRDefault="00661261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E98">
              <w:rPr>
                <w:rFonts w:ascii="Times New Roman" w:hAnsi="Times New Roman" w:cs="Times New Roman"/>
                <w:sz w:val="28"/>
                <w:szCs w:val="28"/>
              </w:rPr>
              <w:t>Протяженность активной части, км</w:t>
            </w:r>
          </w:p>
        </w:tc>
        <w:tc>
          <w:tcPr>
            <w:tcW w:w="25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261" w:rsidRPr="008B3E98" w:rsidRDefault="00661261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E98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661261" w:rsidRPr="008B3E98" w:rsidTr="00661261">
        <w:trPr>
          <w:trHeight w:val="498"/>
        </w:trPr>
        <w:tc>
          <w:tcPr>
            <w:tcW w:w="20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261" w:rsidRPr="008B3E98" w:rsidRDefault="00661261" w:rsidP="006612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261" w:rsidRPr="008B3E98" w:rsidRDefault="00661261" w:rsidP="006612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261" w:rsidRPr="008B3E98" w:rsidRDefault="00661261" w:rsidP="006612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1261" w:rsidRPr="008B3E98" w:rsidRDefault="00661261" w:rsidP="0066126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1261" w:rsidRPr="008B3E98" w:rsidTr="00661261">
        <w:trPr>
          <w:trHeight w:val="479"/>
        </w:trPr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261" w:rsidRPr="008B3E98" w:rsidRDefault="00661261" w:rsidP="006612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782E">
              <w:rPr>
                <w:rFonts w:ascii="Times New Roman" w:hAnsi="Times New Roman" w:cs="Times New Roman"/>
                <w:sz w:val="28"/>
                <w:szCs w:val="28"/>
              </w:rPr>
              <w:t>Лыжный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261" w:rsidRPr="008B3E98" w:rsidRDefault="00661261" w:rsidP="003E50A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степень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261" w:rsidRPr="008B3E98" w:rsidRDefault="003E50A5" w:rsidP="006612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34,4</w:t>
            </w:r>
            <w:r w:rsidR="006612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1261" w:rsidRPr="008B3E98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261" w:rsidRPr="008B3E98" w:rsidRDefault="00661261" w:rsidP="006612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 марта</w:t>
            </w:r>
          </w:p>
        </w:tc>
      </w:tr>
    </w:tbl>
    <w:p w:rsidR="00661261" w:rsidRDefault="00661261" w:rsidP="00661261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261" w:rsidRDefault="00326078" w:rsidP="00661261">
      <w:pPr>
        <w:pStyle w:val="a3"/>
        <w:tabs>
          <w:tab w:val="left" w:pos="426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Заявленная нитка </w:t>
      </w:r>
      <w:r w:rsidR="006E2FA9" w:rsidRPr="008B3E98">
        <w:rPr>
          <w:rFonts w:ascii="Times New Roman" w:hAnsi="Times New Roman" w:cs="Times New Roman"/>
          <w:b/>
          <w:sz w:val="28"/>
          <w:szCs w:val="28"/>
        </w:rPr>
        <w:t>маршрута:</w:t>
      </w:r>
      <w:r w:rsidR="006E2FA9" w:rsidRPr="008B3E98">
        <w:rPr>
          <w:rFonts w:ascii="Times New Roman" w:hAnsi="Times New Roman" w:cs="Times New Roman"/>
          <w:sz w:val="28"/>
          <w:szCs w:val="28"/>
        </w:rPr>
        <w:t xml:space="preserve"> </w:t>
      </w:r>
      <w:r w:rsidR="00F86D94">
        <w:rPr>
          <w:rFonts w:ascii="Times New Roman" w:hAnsi="Times New Roman" w:cs="Times New Roman"/>
          <w:sz w:val="28"/>
          <w:szCs w:val="28"/>
        </w:rPr>
        <w:t>д.</w:t>
      </w:r>
      <w:r w:rsidR="00675FB4">
        <w:rPr>
          <w:rFonts w:ascii="Times New Roman" w:hAnsi="Times New Roman" w:cs="Times New Roman"/>
          <w:sz w:val="28"/>
          <w:szCs w:val="28"/>
        </w:rPr>
        <w:t xml:space="preserve"> </w:t>
      </w:r>
      <w:r w:rsidR="00F86D94">
        <w:rPr>
          <w:rFonts w:ascii="Times New Roman" w:hAnsi="Times New Roman" w:cs="Times New Roman"/>
          <w:sz w:val="28"/>
          <w:szCs w:val="28"/>
        </w:rPr>
        <w:t>Назар</w:t>
      </w:r>
      <w:r w:rsidR="00661261">
        <w:rPr>
          <w:rFonts w:ascii="Times New Roman" w:hAnsi="Times New Roman" w:cs="Times New Roman"/>
          <w:sz w:val="28"/>
          <w:szCs w:val="28"/>
        </w:rPr>
        <w:t xml:space="preserve"> - д.</w:t>
      </w:r>
      <w:r w:rsidR="00675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261">
        <w:rPr>
          <w:rFonts w:ascii="Times New Roman" w:hAnsi="Times New Roman" w:cs="Times New Roman"/>
          <w:sz w:val="28"/>
          <w:szCs w:val="28"/>
        </w:rPr>
        <w:t>Эжолты</w:t>
      </w:r>
      <w:proofErr w:type="spellEnd"/>
      <w:r w:rsidR="00661261">
        <w:rPr>
          <w:rFonts w:ascii="Times New Roman" w:hAnsi="Times New Roman" w:cs="Times New Roman"/>
          <w:sz w:val="28"/>
          <w:szCs w:val="28"/>
        </w:rPr>
        <w:t xml:space="preserve"> </w:t>
      </w:r>
      <w:r w:rsidR="00F86D94">
        <w:rPr>
          <w:rFonts w:ascii="Times New Roman" w:hAnsi="Times New Roman" w:cs="Times New Roman"/>
          <w:sz w:val="28"/>
          <w:szCs w:val="28"/>
        </w:rPr>
        <w:t>–</w:t>
      </w:r>
      <w:r w:rsidR="00661261">
        <w:rPr>
          <w:rFonts w:ascii="Times New Roman" w:hAnsi="Times New Roman" w:cs="Times New Roman"/>
          <w:sz w:val="28"/>
          <w:szCs w:val="28"/>
        </w:rPr>
        <w:t xml:space="preserve"> </w:t>
      </w:r>
      <w:r w:rsidR="00F86D94">
        <w:rPr>
          <w:rFonts w:ascii="Times New Roman" w:hAnsi="Times New Roman" w:cs="Times New Roman"/>
          <w:sz w:val="28"/>
          <w:szCs w:val="28"/>
        </w:rPr>
        <w:t xml:space="preserve">оз. </w:t>
      </w:r>
      <w:proofErr w:type="spellStart"/>
      <w:r w:rsidR="00675FB4">
        <w:rPr>
          <w:rFonts w:ascii="Times New Roman" w:hAnsi="Times New Roman" w:cs="Times New Roman"/>
          <w:sz w:val="28"/>
          <w:szCs w:val="28"/>
        </w:rPr>
        <w:t>Ёвты</w:t>
      </w:r>
      <w:proofErr w:type="spellEnd"/>
      <w:r w:rsidR="00661261">
        <w:rPr>
          <w:rFonts w:ascii="Times New Roman" w:hAnsi="Times New Roman" w:cs="Times New Roman"/>
          <w:sz w:val="28"/>
          <w:szCs w:val="28"/>
        </w:rPr>
        <w:t xml:space="preserve"> - д.</w:t>
      </w:r>
      <w:r w:rsidR="00675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261">
        <w:rPr>
          <w:rFonts w:ascii="Times New Roman" w:hAnsi="Times New Roman" w:cs="Times New Roman"/>
          <w:sz w:val="28"/>
          <w:szCs w:val="28"/>
        </w:rPr>
        <w:t>Семуково</w:t>
      </w:r>
      <w:proofErr w:type="spellEnd"/>
    </w:p>
    <w:p w:rsidR="00661261" w:rsidRDefault="00E61248" w:rsidP="00661261">
      <w:pPr>
        <w:pStyle w:val="a3"/>
        <w:tabs>
          <w:tab w:val="left" w:pos="426"/>
        </w:tabs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Пройденная нитка </w:t>
      </w:r>
      <w:r w:rsidRPr="008B3E98">
        <w:rPr>
          <w:rFonts w:ascii="Times New Roman" w:hAnsi="Times New Roman" w:cs="Times New Roman"/>
          <w:b/>
          <w:sz w:val="28"/>
          <w:szCs w:val="28"/>
        </w:rPr>
        <w:t>маршрута:</w:t>
      </w:r>
      <w:r w:rsidRPr="008B3E98">
        <w:rPr>
          <w:rFonts w:ascii="Times New Roman" w:hAnsi="Times New Roman" w:cs="Times New Roman"/>
          <w:sz w:val="28"/>
          <w:szCs w:val="28"/>
        </w:rPr>
        <w:t xml:space="preserve"> </w:t>
      </w:r>
      <w:r w:rsidRPr="008B3E98">
        <w:rPr>
          <w:rFonts w:ascii="Times New Roman" w:hAnsi="Times New Roman" w:cs="Times New Roman"/>
          <w:b/>
          <w:sz w:val="28"/>
          <w:szCs w:val="28"/>
        </w:rPr>
        <w:t>Обзорная карта с указание</w:t>
      </w:r>
      <w:r>
        <w:rPr>
          <w:rFonts w:ascii="Times New Roman" w:hAnsi="Times New Roman" w:cs="Times New Roman"/>
          <w:b/>
          <w:sz w:val="28"/>
          <w:szCs w:val="28"/>
        </w:rPr>
        <w:t>м маршрута</w:t>
      </w:r>
      <w:r w:rsidRPr="008B3E98">
        <w:rPr>
          <w:rFonts w:ascii="Times New Roman" w:hAnsi="Times New Roman" w:cs="Times New Roman"/>
          <w:b/>
          <w:sz w:val="28"/>
          <w:szCs w:val="28"/>
        </w:rPr>
        <w:t>:</w:t>
      </w:r>
      <w:r w:rsidR="00661261" w:rsidRPr="006612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86D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2828" w:rsidRDefault="00F86D94" w:rsidP="00F86D94">
      <w:pPr>
        <w:pStyle w:val="a3"/>
        <w:tabs>
          <w:tab w:val="left" w:pos="426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</w:t>
      </w:r>
      <w:r w:rsidR="00675F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Назар - д.</w:t>
      </w:r>
      <w:r w:rsidR="00675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Эжолты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оз. </w:t>
      </w:r>
      <w:proofErr w:type="spellStart"/>
      <w:r w:rsidR="00675FB4">
        <w:rPr>
          <w:rFonts w:ascii="Times New Roman" w:hAnsi="Times New Roman" w:cs="Times New Roman"/>
          <w:sz w:val="28"/>
          <w:szCs w:val="28"/>
        </w:rPr>
        <w:t>Ёвты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д.</w:t>
      </w:r>
      <w:r w:rsidR="00675F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Семуково</w:t>
      </w:r>
      <w:proofErr w:type="spellEnd"/>
    </w:p>
    <w:p w:rsidR="00857B19" w:rsidRPr="003A2828" w:rsidRDefault="00857B19" w:rsidP="00857B1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57B19">
        <w:rPr>
          <w:rFonts w:ascii="Times New Roman" w:hAnsi="Times New Roman" w:cs="Times New Roman"/>
          <w:sz w:val="28"/>
          <w:szCs w:val="28"/>
        </w:rPr>
        <w:t>1.7.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7B19">
        <w:rPr>
          <w:rFonts w:ascii="Times New Roman" w:hAnsi="Times New Roman" w:cs="Times New Roman"/>
          <w:b/>
          <w:sz w:val="28"/>
          <w:szCs w:val="28"/>
        </w:rPr>
        <w:t>Аварийные выходы с маршрута и его запасные варианты:</w:t>
      </w:r>
    </w:p>
    <w:p w:rsidR="00857B19" w:rsidRDefault="004916E7" w:rsidP="00857B19">
      <w:pPr>
        <w:pStyle w:val="a3"/>
        <w:tabs>
          <w:tab w:val="left" w:pos="426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 </w:t>
      </w:r>
      <w:r w:rsidR="00857B19">
        <w:rPr>
          <w:rFonts w:ascii="Times New Roman" w:hAnsi="Times New Roman" w:cs="Times New Roman"/>
          <w:sz w:val="28"/>
          <w:szCs w:val="28"/>
        </w:rPr>
        <w:t xml:space="preserve">выходом заявленного маршрута является дорожно-транспортная трасса в направлении д. </w:t>
      </w:r>
      <w:proofErr w:type="spellStart"/>
      <w:r w:rsidR="00857B19">
        <w:rPr>
          <w:rFonts w:ascii="Times New Roman" w:hAnsi="Times New Roman" w:cs="Times New Roman"/>
          <w:sz w:val="28"/>
          <w:szCs w:val="28"/>
        </w:rPr>
        <w:t>Эжелты</w:t>
      </w:r>
      <w:proofErr w:type="spellEnd"/>
      <w:r w:rsidR="00857B19">
        <w:rPr>
          <w:rFonts w:ascii="Times New Roman" w:hAnsi="Times New Roman" w:cs="Times New Roman"/>
          <w:sz w:val="28"/>
          <w:szCs w:val="28"/>
        </w:rPr>
        <w:t xml:space="preserve"> - д. </w:t>
      </w:r>
      <w:proofErr w:type="spellStart"/>
      <w:r w:rsidR="00857B19">
        <w:rPr>
          <w:rFonts w:ascii="Times New Roman" w:hAnsi="Times New Roman" w:cs="Times New Roman"/>
          <w:sz w:val="28"/>
          <w:szCs w:val="28"/>
        </w:rPr>
        <w:t>Кожмудор</w:t>
      </w:r>
      <w:proofErr w:type="spellEnd"/>
      <w:r w:rsidR="00857B19">
        <w:rPr>
          <w:rFonts w:ascii="Times New Roman" w:hAnsi="Times New Roman" w:cs="Times New Roman"/>
          <w:sz w:val="28"/>
          <w:szCs w:val="28"/>
        </w:rPr>
        <w:t xml:space="preserve"> - д. </w:t>
      </w:r>
      <w:proofErr w:type="spellStart"/>
      <w:r w:rsidR="00857B19">
        <w:rPr>
          <w:rFonts w:ascii="Times New Roman" w:hAnsi="Times New Roman" w:cs="Times New Roman"/>
          <w:sz w:val="28"/>
          <w:szCs w:val="28"/>
        </w:rPr>
        <w:t>Семуково</w:t>
      </w:r>
      <w:proofErr w:type="spellEnd"/>
      <w:r w:rsidR="00857B19">
        <w:rPr>
          <w:rFonts w:ascii="Times New Roman" w:hAnsi="Times New Roman" w:cs="Times New Roman"/>
          <w:sz w:val="28"/>
          <w:szCs w:val="28"/>
        </w:rPr>
        <w:t>.</w:t>
      </w:r>
    </w:p>
    <w:p w:rsidR="00857B19" w:rsidRPr="008B3E98" w:rsidRDefault="00857B19" w:rsidP="00857B19">
      <w:pPr>
        <w:pStyle w:val="a3"/>
        <w:tabs>
          <w:tab w:val="left" w:pos="426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B3E98">
        <w:rPr>
          <w:rFonts w:ascii="Times New Roman" w:hAnsi="Times New Roman" w:cs="Times New Roman"/>
          <w:b/>
          <w:sz w:val="28"/>
          <w:szCs w:val="28"/>
        </w:rPr>
        <w:t>Изменения маршрута и их причины:</w:t>
      </w:r>
    </w:p>
    <w:p w:rsidR="00857B19" w:rsidRDefault="00931EC4" w:rsidP="00857B19">
      <w:pPr>
        <w:pStyle w:val="a3"/>
        <w:tabs>
          <w:tab w:val="left" w:pos="426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рекомендации МКК ГАУ ДО РК "</w:t>
      </w:r>
      <w:proofErr w:type="spellStart"/>
      <w:r>
        <w:rPr>
          <w:rFonts w:ascii="Times New Roman" w:hAnsi="Times New Roman" w:cs="Times New Roman"/>
          <w:sz w:val="28"/>
          <w:szCs w:val="28"/>
        </w:rPr>
        <w:t>РЦДиМ</w:t>
      </w:r>
      <w:proofErr w:type="spellEnd"/>
      <w:r>
        <w:rPr>
          <w:rFonts w:ascii="Times New Roman" w:hAnsi="Times New Roman" w:cs="Times New Roman"/>
          <w:sz w:val="28"/>
          <w:szCs w:val="28"/>
        </w:rPr>
        <w:t>" в с</w:t>
      </w:r>
      <w:r w:rsidR="004916E7">
        <w:rPr>
          <w:rFonts w:ascii="Times New Roman" w:hAnsi="Times New Roman" w:cs="Times New Roman"/>
          <w:sz w:val="28"/>
          <w:szCs w:val="28"/>
        </w:rPr>
        <w:t>лучае морозов сократить маршрут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57B19" w:rsidRPr="008B3E98">
        <w:rPr>
          <w:rFonts w:ascii="Times New Roman" w:hAnsi="Times New Roman" w:cs="Times New Roman"/>
          <w:sz w:val="28"/>
          <w:szCs w:val="28"/>
        </w:rPr>
        <w:t>Маршрут</w:t>
      </w:r>
      <w:r w:rsidR="003E50A5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был сокращён</w:t>
      </w:r>
      <w:r w:rsidR="003E50A5">
        <w:rPr>
          <w:rFonts w:ascii="Times New Roman" w:hAnsi="Times New Roman" w:cs="Times New Roman"/>
          <w:sz w:val="28"/>
          <w:szCs w:val="28"/>
        </w:rPr>
        <w:t>, а увеличен в связи с хорошей погодой и ходьбе на лыжах по буранному следу.</w:t>
      </w:r>
    </w:p>
    <w:p w:rsidR="008F7C73" w:rsidRPr="008F7C73" w:rsidRDefault="008F7C73" w:rsidP="008F7C73">
      <w:pPr>
        <w:pStyle w:val="a3"/>
        <w:tabs>
          <w:tab w:val="left" w:pos="426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0F2D7D" wp14:editId="04D453A3">
            <wp:extent cx="4752975" cy="10287000"/>
            <wp:effectExtent l="0" t="0" r="9525" b="0"/>
            <wp:docPr id="13" name="Рисунок 13" descr="https://sun9-77.userapi.com/s/v1/if2/6VYaThXRaAyFqA8b4DtdLlcV4x9Ny1oPteasJbLVifscXobij2e3B_qwRaSC2NMwTLxUal3phrnd1Y-E7Kc8YNLV.jpg?size=49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7.userapi.com/s/v1/if2/6VYaThXRaAyFqA8b4DtdLlcV4x9Ny1oPteasJbLVifscXobij2e3B_qwRaSC2NMwTLxUal3phrnd1Y-E7Kc8YNLV.jpg?size=499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73" w:rsidRPr="003022FA" w:rsidRDefault="008F7C73" w:rsidP="00857B19">
      <w:pPr>
        <w:pStyle w:val="a3"/>
        <w:tabs>
          <w:tab w:val="left" w:pos="426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70089B" wp14:editId="482E6704">
            <wp:extent cx="4752975" cy="10287000"/>
            <wp:effectExtent l="0" t="0" r="9525" b="0"/>
            <wp:docPr id="14" name="Рисунок 14" descr="https://sun9-88.userapi.com/s/v1/if2/mdKVytLiKex8QcmtjM-oWmW0fjKNIfb3hPoAZ2nXs9TCeNyJX27PoOPK0d6pN2gUW20Zoga6nCRF0jeRkvWzLxSK.jpg?size=49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88.userapi.com/s/v1/if2/mdKVytLiKex8QcmtjM-oWmW0fjKNIfb3hPoAZ2nXs9TCeNyJX27PoOPK0d6pN2gUW20Zoga6nCRF0jeRkvWzLxSK.jpg?size=499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19" w:rsidRPr="008B3E98" w:rsidRDefault="00857B19" w:rsidP="00857B19">
      <w:pPr>
        <w:pStyle w:val="a3"/>
        <w:spacing w:after="0"/>
        <w:ind w:left="432"/>
        <w:rPr>
          <w:rFonts w:ascii="Times New Roman" w:hAnsi="Times New Roman" w:cs="Times New Roman"/>
          <w:b/>
          <w:sz w:val="28"/>
          <w:szCs w:val="28"/>
        </w:rPr>
      </w:pPr>
    </w:p>
    <w:p w:rsidR="00857B19" w:rsidRPr="00857B19" w:rsidRDefault="00857B19" w:rsidP="00857B19">
      <w:pPr>
        <w:pStyle w:val="a3"/>
        <w:spacing w:after="0"/>
        <w:ind w:left="432"/>
        <w:rPr>
          <w:rFonts w:ascii="Times New Roman" w:hAnsi="Times New Roman" w:cs="Times New Roman"/>
          <w:sz w:val="28"/>
          <w:szCs w:val="28"/>
        </w:rPr>
      </w:pPr>
      <w:r w:rsidRPr="00857B19">
        <w:rPr>
          <w:rFonts w:ascii="Times New Roman" w:hAnsi="Times New Roman" w:cs="Times New Roman"/>
          <w:sz w:val="28"/>
          <w:szCs w:val="28"/>
        </w:rPr>
        <w:t>1.8.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3E98">
        <w:rPr>
          <w:rFonts w:ascii="Times New Roman" w:hAnsi="Times New Roman" w:cs="Times New Roman"/>
          <w:b/>
          <w:sz w:val="28"/>
          <w:szCs w:val="28"/>
        </w:rPr>
        <w:t>Сведения об участниках похода: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0"/>
        <w:gridCol w:w="4460"/>
        <w:gridCol w:w="1040"/>
        <w:gridCol w:w="3214"/>
      </w:tblGrid>
      <w:tr w:rsidR="00857B19" w:rsidRPr="00A42D02" w:rsidTr="00857B19">
        <w:trPr>
          <w:trHeight w:val="485"/>
        </w:trPr>
        <w:tc>
          <w:tcPr>
            <w:tcW w:w="610" w:type="dxa"/>
          </w:tcPr>
          <w:p w:rsidR="00857B19" w:rsidRPr="00857B19" w:rsidRDefault="00857B19" w:rsidP="005D41D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57B1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4460" w:type="dxa"/>
          </w:tcPr>
          <w:p w:rsidR="00857B19" w:rsidRPr="00857B19" w:rsidRDefault="003F1A21" w:rsidP="005D41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Нефедьев Алексей Викторович</w:t>
            </w:r>
          </w:p>
        </w:tc>
        <w:tc>
          <w:tcPr>
            <w:tcW w:w="1040" w:type="dxa"/>
          </w:tcPr>
          <w:p w:rsidR="00857B19" w:rsidRPr="00857B19" w:rsidRDefault="007F7002" w:rsidP="003F1A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1980</w:t>
            </w:r>
          </w:p>
        </w:tc>
        <w:tc>
          <w:tcPr>
            <w:tcW w:w="3214" w:type="dxa"/>
          </w:tcPr>
          <w:p w:rsidR="00857B19" w:rsidRPr="00857B19" w:rsidRDefault="003F1A21" w:rsidP="005D41D5">
            <w:pPr>
              <w:widowControl w:val="0"/>
              <w:autoSpaceDE w:val="0"/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ГАУ ДО РК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РЦДиМ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57B19" w:rsidRPr="00A42D02" w:rsidTr="00857B19">
        <w:trPr>
          <w:trHeight w:val="500"/>
        </w:trPr>
        <w:tc>
          <w:tcPr>
            <w:tcW w:w="610" w:type="dxa"/>
          </w:tcPr>
          <w:p w:rsidR="00857B19" w:rsidRPr="00857B19" w:rsidRDefault="00857B19" w:rsidP="005D41D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57B1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4460" w:type="dxa"/>
          </w:tcPr>
          <w:p w:rsidR="00857B19" w:rsidRPr="00857B19" w:rsidRDefault="003F1A21" w:rsidP="005D41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Сметанин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Валентин Степанович</w:t>
            </w:r>
          </w:p>
        </w:tc>
        <w:tc>
          <w:tcPr>
            <w:tcW w:w="1040" w:type="dxa"/>
          </w:tcPr>
          <w:p w:rsidR="00857B19" w:rsidRPr="00857B19" w:rsidRDefault="003F1A21" w:rsidP="005D41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1993</w:t>
            </w:r>
          </w:p>
        </w:tc>
        <w:tc>
          <w:tcPr>
            <w:tcW w:w="3214" w:type="dxa"/>
          </w:tcPr>
          <w:p w:rsidR="00857B19" w:rsidRPr="00857B19" w:rsidRDefault="003F1A21" w:rsidP="005D41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ГАУ ДО РК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РЦДиМ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57B19" w:rsidRPr="00A42D02" w:rsidTr="00857B19">
        <w:trPr>
          <w:trHeight w:val="500"/>
        </w:trPr>
        <w:tc>
          <w:tcPr>
            <w:tcW w:w="610" w:type="dxa"/>
          </w:tcPr>
          <w:p w:rsidR="00857B19" w:rsidRPr="00857B19" w:rsidRDefault="00857B19" w:rsidP="005D41D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57B1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4460" w:type="dxa"/>
          </w:tcPr>
          <w:p w:rsidR="00857B19" w:rsidRPr="00857B19" w:rsidRDefault="003F1A21" w:rsidP="005D41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Турьева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Татьяна Николаевна</w:t>
            </w:r>
            <w:r w:rsidR="00857B19" w:rsidRPr="00857B1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040" w:type="dxa"/>
          </w:tcPr>
          <w:p w:rsidR="00857B19" w:rsidRPr="00857B19" w:rsidRDefault="007F7002" w:rsidP="005D41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1990</w:t>
            </w:r>
          </w:p>
        </w:tc>
        <w:tc>
          <w:tcPr>
            <w:tcW w:w="3214" w:type="dxa"/>
          </w:tcPr>
          <w:p w:rsidR="00857B19" w:rsidRPr="00857B19" w:rsidRDefault="003F1A21" w:rsidP="005D41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ГАУ ДО РК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РЦДиМ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57B19" w:rsidRPr="00A42D02" w:rsidTr="00857B19">
        <w:trPr>
          <w:trHeight w:val="500"/>
        </w:trPr>
        <w:tc>
          <w:tcPr>
            <w:tcW w:w="610" w:type="dxa"/>
          </w:tcPr>
          <w:p w:rsidR="00857B19" w:rsidRPr="00857B19" w:rsidRDefault="00857B19" w:rsidP="005D41D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57B1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4460" w:type="dxa"/>
          </w:tcPr>
          <w:p w:rsidR="00857B19" w:rsidRPr="00857B19" w:rsidRDefault="003F1A21" w:rsidP="005D41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Рыбина Диана </w:t>
            </w:r>
            <w:r w:rsidR="003E50A5">
              <w:rPr>
                <w:rFonts w:ascii="Times New Roman" w:eastAsia="Times New Roman" w:hAnsi="Times New Roman" w:cs="Times New Roman"/>
                <w:sz w:val="28"/>
                <w:szCs w:val="28"/>
              </w:rPr>
              <w:t>Дмитриевна</w:t>
            </w:r>
          </w:p>
        </w:tc>
        <w:tc>
          <w:tcPr>
            <w:tcW w:w="1040" w:type="dxa"/>
          </w:tcPr>
          <w:p w:rsidR="00857B19" w:rsidRPr="00857B19" w:rsidRDefault="003E50A5" w:rsidP="005D41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1997</w:t>
            </w:r>
          </w:p>
        </w:tc>
        <w:tc>
          <w:tcPr>
            <w:tcW w:w="3214" w:type="dxa"/>
          </w:tcPr>
          <w:p w:rsidR="00857B19" w:rsidRPr="00857B19" w:rsidRDefault="003F1A21" w:rsidP="005D41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ГАУ ДО РК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РЦДиМ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3E50A5" w:rsidRPr="00F86D94" w:rsidRDefault="003E50A5" w:rsidP="00F86D94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50A5" w:rsidRDefault="003E50A5" w:rsidP="00857B19">
      <w:pPr>
        <w:pStyle w:val="a3"/>
        <w:tabs>
          <w:tab w:val="left" w:pos="426"/>
        </w:tabs>
        <w:spacing w:after="0"/>
        <w:ind w:left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57B19" w:rsidRPr="008B3E98" w:rsidRDefault="00931EC4" w:rsidP="00857B19">
      <w:pPr>
        <w:pStyle w:val="a3"/>
        <w:tabs>
          <w:tab w:val="left" w:pos="426"/>
        </w:tabs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31EC4">
        <w:rPr>
          <w:rFonts w:ascii="Times New Roman" w:hAnsi="Times New Roman" w:cs="Times New Roman"/>
          <w:b/>
          <w:sz w:val="32"/>
          <w:szCs w:val="32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3F1A21">
        <w:rPr>
          <w:rFonts w:ascii="Times New Roman" w:hAnsi="Times New Roman" w:cs="Times New Roman"/>
          <w:sz w:val="28"/>
          <w:szCs w:val="28"/>
        </w:rPr>
        <w:t xml:space="preserve"> </w:t>
      </w:r>
      <w:r w:rsidRPr="00931EC4">
        <w:rPr>
          <w:rFonts w:ascii="Times New Roman" w:hAnsi="Times New Roman" w:cs="Times New Roman"/>
          <w:b/>
          <w:sz w:val="28"/>
          <w:szCs w:val="28"/>
        </w:rPr>
        <w:t>График движения и техническое описание маршрута</w:t>
      </w:r>
    </w:p>
    <w:tbl>
      <w:tblPr>
        <w:tblW w:w="9326" w:type="dxa"/>
        <w:tblInd w:w="108" w:type="dxa"/>
        <w:tblLook w:val="04A0" w:firstRow="1" w:lastRow="0" w:firstColumn="1" w:lastColumn="0" w:noHBand="0" w:noVBand="1"/>
      </w:tblPr>
      <w:tblGrid>
        <w:gridCol w:w="4381"/>
        <w:gridCol w:w="4945"/>
      </w:tblGrid>
      <w:tr w:rsidR="00E61248" w:rsidRPr="003A7133" w:rsidTr="00E648B3">
        <w:trPr>
          <w:trHeight w:val="352"/>
        </w:trPr>
        <w:tc>
          <w:tcPr>
            <w:tcW w:w="43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248" w:rsidRPr="004E54DC" w:rsidRDefault="00E61248" w:rsidP="00931E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 w:rsidRPr="004E54DC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0</w:t>
            </w:r>
            <w:r w:rsidR="00931EC4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6</w:t>
            </w:r>
            <w:r w:rsidRPr="004E54DC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.0</w:t>
            </w:r>
            <w:r w:rsidR="00931EC4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3</w:t>
            </w:r>
            <w:r w:rsidRPr="004E54DC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.202</w:t>
            </w:r>
            <w:r w:rsidR="00931EC4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49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1248" w:rsidRPr="004E54DC" w:rsidRDefault="00E61248" w:rsidP="00E612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 w:rsidRPr="004E54DC"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День 1</w:t>
            </w:r>
          </w:p>
        </w:tc>
      </w:tr>
      <w:tr w:rsidR="00E61248" w:rsidRPr="003A7133" w:rsidTr="00E648B3">
        <w:trPr>
          <w:trHeight w:val="352"/>
        </w:trPr>
        <w:tc>
          <w:tcPr>
            <w:tcW w:w="438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1248" w:rsidRPr="004E54DC" w:rsidRDefault="00E61248" w:rsidP="00E612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E54DC">
              <w:rPr>
                <w:rFonts w:ascii="Times New Roman" w:hAnsi="Times New Roman" w:cs="Times New Roman"/>
                <w:color w:val="000000"/>
                <w:sz w:val="2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:</w:t>
            </w:r>
            <w:r w:rsidRPr="004E54DC">
              <w:rPr>
                <w:rFonts w:ascii="Times New Roman" w:hAnsi="Times New Roman" w:cs="Times New Roman"/>
                <w:color w:val="000000"/>
                <w:sz w:val="28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час</w:t>
            </w:r>
          </w:p>
        </w:tc>
        <w:tc>
          <w:tcPr>
            <w:tcW w:w="4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1248" w:rsidRPr="004E54DC" w:rsidRDefault="00E61248" w:rsidP="00931E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E54DC">
              <w:rPr>
                <w:rFonts w:ascii="Times New Roman" w:hAnsi="Times New Roman" w:cs="Times New Roman"/>
                <w:color w:val="000000"/>
                <w:sz w:val="28"/>
              </w:rPr>
              <w:t xml:space="preserve">Приезд на автобусе в </w:t>
            </w:r>
            <w:r w:rsidR="00931EC4">
              <w:rPr>
                <w:rFonts w:ascii="Times New Roman" w:hAnsi="Times New Roman" w:cs="Times New Roman"/>
                <w:color w:val="000000"/>
                <w:sz w:val="28"/>
              </w:rPr>
              <w:t xml:space="preserve">д.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Назар</w:t>
            </w:r>
          </w:p>
        </w:tc>
      </w:tr>
      <w:tr w:rsidR="00E61248" w:rsidRPr="003A7133" w:rsidTr="00E648B3">
        <w:trPr>
          <w:trHeight w:val="321"/>
        </w:trPr>
        <w:tc>
          <w:tcPr>
            <w:tcW w:w="438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1248" w:rsidRPr="004E54DC" w:rsidRDefault="00E61248" w:rsidP="00E612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16:</w:t>
            </w:r>
            <w:r w:rsidRPr="004E54DC">
              <w:rPr>
                <w:rFonts w:ascii="Times New Roman" w:hAnsi="Times New Roman" w:cs="Times New Roman"/>
                <w:color w:val="000000"/>
                <w:sz w:val="28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час</w:t>
            </w:r>
          </w:p>
        </w:tc>
        <w:tc>
          <w:tcPr>
            <w:tcW w:w="4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1248" w:rsidRPr="004E54DC" w:rsidRDefault="00E61248" w:rsidP="003E50A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E54DC">
              <w:rPr>
                <w:rFonts w:ascii="Times New Roman" w:hAnsi="Times New Roman" w:cs="Times New Roman"/>
                <w:color w:val="000000"/>
                <w:sz w:val="28"/>
              </w:rPr>
              <w:t>Остановка на лагерь</w:t>
            </w:r>
            <w:r w:rsidR="003E50A5">
              <w:rPr>
                <w:rFonts w:ascii="Times New Roman" w:hAnsi="Times New Roman" w:cs="Times New Roman"/>
                <w:color w:val="000000"/>
                <w:sz w:val="28"/>
              </w:rPr>
              <w:t xml:space="preserve"> в избушке у оз. </w:t>
            </w:r>
          </w:p>
        </w:tc>
      </w:tr>
      <w:tr w:rsidR="00E61248" w:rsidRPr="003A7133" w:rsidTr="00E648B3">
        <w:trPr>
          <w:trHeight w:val="401"/>
        </w:trPr>
        <w:tc>
          <w:tcPr>
            <w:tcW w:w="438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1248" w:rsidRPr="004E54DC" w:rsidRDefault="00E61248" w:rsidP="00E612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Пройдено км за день</w:t>
            </w:r>
            <w:r w:rsidRPr="004E54DC">
              <w:rPr>
                <w:rFonts w:ascii="Times New Roman" w:hAnsi="Times New Roman" w:cs="Times New Roman"/>
                <w:color w:val="000000"/>
                <w:sz w:val="28"/>
              </w:rPr>
              <w:t>/в зачет (км)</w:t>
            </w:r>
          </w:p>
        </w:tc>
        <w:tc>
          <w:tcPr>
            <w:tcW w:w="4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1248" w:rsidRPr="004E54DC" w:rsidRDefault="00E8453F" w:rsidP="00E612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19,2</w:t>
            </w:r>
          </w:p>
        </w:tc>
      </w:tr>
      <w:tr w:rsidR="00E61248" w:rsidRPr="003A7133" w:rsidTr="00E648B3">
        <w:trPr>
          <w:trHeight w:val="401"/>
        </w:trPr>
        <w:tc>
          <w:tcPr>
            <w:tcW w:w="438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1248" w:rsidRDefault="00E61248" w:rsidP="00E612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Передвижение по буранному следу</w:t>
            </w:r>
          </w:p>
        </w:tc>
        <w:tc>
          <w:tcPr>
            <w:tcW w:w="4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1248" w:rsidRDefault="003E50A5" w:rsidP="00E612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14</w:t>
            </w:r>
            <w:r w:rsidR="00E61248">
              <w:rPr>
                <w:rFonts w:ascii="Times New Roman" w:hAnsi="Times New Roman" w:cs="Times New Roman"/>
                <w:color w:val="000000"/>
                <w:sz w:val="28"/>
              </w:rPr>
              <w:t xml:space="preserve"> км</w:t>
            </w:r>
          </w:p>
          <w:p w:rsidR="00E61248" w:rsidRPr="004E54DC" w:rsidRDefault="00E61248" w:rsidP="00E612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61248" w:rsidRPr="003A7133" w:rsidTr="00E648B3">
        <w:trPr>
          <w:trHeight w:val="401"/>
        </w:trPr>
        <w:tc>
          <w:tcPr>
            <w:tcW w:w="438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1248" w:rsidRDefault="00E61248" w:rsidP="00E612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Передвижение по целине</w:t>
            </w:r>
          </w:p>
        </w:tc>
        <w:tc>
          <w:tcPr>
            <w:tcW w:w="4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1248" w:rsidRDefault="00E5026B" w:rsidP="00E612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5,2</w:t>
            </w:r>
          </w:p>
        </w:tc>
      </w:tr>
      <w:tr w:rsidR="00E648B3" w:rsidRPr="003A7133" w:rsidTr="00BF2ADF">
        <w:trPr>
          <w:trHeight w:val="401"/>
        </w:trPr>
        <w:tc>
          <w:tcPr>
            <w:tcW w:w="43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48B3" w:rsidRDefault="00E648B3" w:rsidP="00E612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E54DC">
              <w:rPr>
                <w:rFonts w:ascii="Times New Roman" w:hAnsi="Times New Roman" w:cs="Times New Roman"/>
                <w:color w:val="000000"/>
                <w:sz w:val="28"/>
              </w:rPr>
              <w:t>Погодные условия за день</w:t>
            </w:r>
          </w:p>
        </w:tc>
        <w:tc>
          <w:tcPr>
            <w:tcW w:w="49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48B3" w:rsidRDefault="00E648B3" w:rsidP="00E612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E54DC">
              <w:rPr>
                <w:rFonts w:ascii="Times New Roman" w:hAnsi="Times New Roman" w:cs="Times New Roman"/>
                <w:color w:val="000000"/>
                <w:sz w:val="28"/>
              </w:rPr>
              <w:t>Ясная погода</w:t>
            </w:r>
            <w:r w:rsidRPr="004E54DC">
              <w:rPr>
                <w:rFonts w:ascii="Times New Roman" w:hAnsi="Times New Roman" w:cs="Times New Roman"/>
                <w:color w:val="000000"/>
                <w:sz w:val="28"/>
                <w:lang w:val="en-US"/>
              </w:rPr>
              <w:t>,</w:t>
            </w:r>
            <w:r w:rsidRPr="004E54DC">
              <w:rPr>
                <w:rFonts w:ascii="Times New Roman" w:hAnsi="Times New Roman" w:cs="Times New Roman"/>
                <w:color w:val="000000"/>
                <w:sz w:val="28"/>
              </w:rPr>
              <w:t xml:space="preserve"> температура около -15</w:t>
            </w:r>
          </w:p>
        </w:tc>
      </w:tr>
      <w:tr w:rsidR="00BF2ADF" w:rsidRPr="003A7133" w:rsidTr="00BF2ADF">
        <w:trPr>
          <w:trHeight w:val="201"/>
        </w:trPr>
        <w:tc>
          <w:tcPr>
            <w:tcW w:w="43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2ADF" w:rsidRPr="004E54DC" w:rsidRDefault="00BF2ADF" w:rsidP="00E612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9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ADF" w:rsidRPr="004E54DC" w:rsidRDefault="00BF2ADF" w:rsidP="00E612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BF2ADF" w:rsidRPr="003A7133" w:rsidTr="00BF2ADF">
        <w:trPr>
          <w:trHeight w:val="80"/>
        </w:trPr>
        <w:tc>
          <w:tcPr>
            <w:tcW w:w="438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2ADF" w:rsidRPr="004E54DC" w:rsidRDefault="00BF2ADF" w:rsidP="00E612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9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F2ADF" w:rsidRPr="004E54DC" w:rsidRDefault="00BF2ADF" w:rsidP="00E6124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931EC4" w:rsidRDefault="00931EC4" w:rsidP="00BE083B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</w:rPr>
      </w:pPr>
    </w:p>
    <w:p w:rsidR="00B67C3A" w:rsidRDefault="00B67C3A" w:rsidP="00BE083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W w:w="9507" w:type="dxa"/>
        <w:tblInd w:w="108" w:type="dxa"/>
        <w:tblLook w:val="04A0" w:firstRow="1" w:lastRow="0" w:firstColumn="1" w:lastColumn="0" w:noHBand="0" w:noVBand="1"/>
      </w:tblPr>
      <w:tblGrid>
        <w:gridCol w:w="4466"/>
        <w:gridCol w:w="5041"/>
      </w:tblGrid>
      <w:tr w:rsidR="0059097E" w:rsidRPr="003A7133" w:rsidTr="0059097E">
        <w:trPr>
          <w:trHeight w:val="598"/>
        </w:trPr>
        <w:tc>
          <w:tcPr>
            <w:tcW w:w="44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97E" w:rsidRPr="004E54DC" w:rsidRDefault="00391D5A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07.03.2022</w:t>
            </w:r>
          </w:p>
        </w:tc>
        <w:tc>
          <w:tcPr>
            <w:tcW w:w="5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97E" w:rsidRPr="004E54DC" w:rsidRDefault="0059097E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День 2</w:t>
            </w:r>
          </w:p>
        </w:tc>
      </w:tr>
      <w:tr w:rsidR="0059097E" w:rsidRPr="003A7133" w:rsidTr="0059097E">
        <w:trPr>
          <w:trHeight w:val="597"/>
        </w:trPr>
        <w:tc>
          <w:tcPr>
            <w:tcW w:w="44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7E" w:rsidRPr="004E54DC" w:rsidRDefault="0059097E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E54DC">
              <w:rPr>
                <w:rFonts w:ascii="Times New Roman" w:hAnsi="Times New Roman" w:cs="Times New Roman"/>
                <w:color w:val="000000"/>
                <w:sz w:val="28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:</w:t>
            </w:r>
            <w:r w:rsidRPr="004E54DC">
              <w:rPr>
                <w:rFonts w:ascii="Times New Roman" w:hAnsi="Times New Roman" w:cs="Times New Roman"/>
                <w:color w:val="000000"/>
                <w:sz w:val="28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час</w:t>
            </w:r>
          </w:p>
        </w:tc>
        <w:tc>
          <w:tcPr>
            <w:tcW w:w="50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97E" w:rsidRPr="004E54DC" w:rsidRDefault="0059097E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Выход на маршрут </w:t>
            </w:r>
          </w:p>
        </w:tc>
      </w:tr>
      <w:tr w:rsidR="0059097E" w:rsidRPr="003A7133" w:rsidTr="0059097E">
        <w:trPr>
          <w:trHeight w:val="545"/>
        </w:trPr>
        <w:tc>
          <w:tcPr>
            <w:tcW w:w="44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7E" w:rsidRPr="004E54DC" w:rsidRDefault="0059097E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14:</w:t>
            </w:r>
            <w:r w:rsidRPr="004E54DC">
              <w:rPr>
                <w:rFonts w:ascii="Times New Roman" w:hAnsi="Times New Roman" w:cs="Times New Roman"/>
                <w:color w:val="000000"/>
                <w:sz w:val="28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час</w:t>
            </w:r>
          </w:p>
        </w:tc>
        <w:tc>
          <w:tcPr>
            <w:tcW w:w="50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97E" w:rsidRPr="004E54DC" w:rsidRDefault="0059097E" w:rsidP="0059097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E54DC">
              <w:rPr>
                <w:rFonts w:ascii="Times New Roman" w:hAnsi="Times New Roman" w:cs="Times New Roman"/>
                <w:color w:val="000000"/>
                <w:sz w:val="28"/>
              </w:rPr>
              <w:t>Остановка на лагер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</w:rPr>
              <w:t>д.Семуково</w:t>
            </w:r>
            <w:proofErr w:type="spellEnd"/>
          </w:p>
        </w:tc>
      </w:tr>
      <w:tr w:rsidR="0059097E" w:rsidRPr="003A7133" w:rsidTr="0059097E">
        <w:trPr>
          <w:trHeight w:val="681"/>
        </w:trPr>
        <w:tc>
          <w:tcPr>
            <w:tcW w:w="44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7E" w:rsidRPr="004E54DC" w:rsidRDefault="0059097E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Пройдено км за день</w:t>
            </w:r>
            <w:r w:rsidRPr="004E54DC">
              <w:rPr>
                <w:rFonts w:ascii="Times New Roman" w:hAnsi="Times New Roman" w:cs="Times New Roman"/>
                <w:color w:val="000000"/>
                <w:sz w:val="28"/>
              </w:rPr>
              <w:t>/в зачет (км)</w:t>
            </w:r>
          </w:p>
        </w:tc>
        <w:tc>
          <w:tcPr>
            <w:tcW w:w="50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97E" w:rsidRPr="004E54DC" w:rsidRDefault="00E8453F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15,4</w:t>
            </w:r>
          </w:p>
        </w:tc>
      </w:tr>
      <w:tr w:rsidR="0059097E" w:rsidRPr="003A7133" w:rsidTr="0059097E">
        <w:trPr>
          <w:trHeight w:val="681"/>
        </w:trPr>
        <w:tc>
          <w:tcPr>
            <w:tcW w:w="44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7E" w:rsidRDefault="0059097E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Передвижение по буранному следу</w:t>
            </w:r>
          </w:p>
        </w:tc>
        <w:tc>
          <w:tcPr>
            <w:tcW w:w="50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97E" w:rsidRDefault="00E8453F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10</w:t>
            </w:r>
            <w:r w:rsidR="0059097E">
              <w:rPr>
                <w:rFonts w:ascii="Times New Roman" w:hAnsi="Times New Roman" w:cs="Times New Roman"/>
                <w:color w:val="000000"/>
                <w:sz w:val="28"/>
              </w:rPr>
              <w:t xml:space="preserve"> км</w:t>
            </w:r>
          </w:p>
          <w:p w:rsidR="0059097E" w:rsidRPr="004E54DC" w:rsidRDefault="0059097E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9097E" w:rsidRPr="003A7133" w:rsidTr="0059097E">
        <w:trPr>
          <w:trHeight w:val="681"/>
        </w:trPr>
        <w:tc>
          <w:tcPr>
            <w:tcW w:w="44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7E" w:rsidRDefault="0059097E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Передвижение по целине</w:t>
            </w:r>
          </w:p>
        </w:tc>
        <w:tc>
          <w:tcPr>
            <w:tcW w:w="50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97E" w:rsidRDefault="00E8453F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  <w:r w:rsidR="0059097E">
              <w:rPr>
                <w:rFonts w:ascii="Times New Roman" w:hAnsi="Times New Roman" w:cs="Times New Roman"/>
                <w:color w:val="000000"/>
                <w:sz w:val="28"/>
              </w:rPr>
              <w:t>км</w:t>
            </w:r>
          </w:p>
        </w:tc>
      </w:tr>
      <w:tr w:rsidR="0059097E" w:rsidRPr="003A7133" w:rsidTr="0059097E">
        <w:trPr>
          <w:trHeight w:val="705"/>
        </w:trPr>
        <w:tc>
          <w:tcPr>
            <w:tcW w:w="446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097E" w:rsidRPr="004E54DC" w:rsidRDefault="0059097E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E54DC">
              <w:rPr>
                <w:rFonts w:ascii="Times New Roman" w:hAnsi="Times New Roman" w:cs="Times New Roman"/>
                <w:color w:val="000000"/>
                <w:sz w:val="28"/>
              </w:rPr>
              <w:t>Погодные условия за день</w:t>
            </w:r>
          </w:p>
        </w:tc>
        <w:tc>
          <w:tcPr>
            <w:tcW w:w="5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097E" w:rsidRPr="004E54DC" w:rsidRDefault="0059097E" w:rsidP="006612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4E54DC">
              <w:rPr>
                <w:rFonts w:ascii="Times New Roman" w:hAnsi="Times New Roman" w:cs="Times New Roman"/>
                <w:color w:val="000000"/>
                <w:sz w:val="28"/>
              </w:rPr>
              <w:t>Ясная погода</w:t>
            </w:r>
            <w:r w:rsidRPr="004E54DC">
              <w:rPr>
                <w:rFonts w:ascii="Times New Roman" w:hAnsi="Times New Roman" w:cs="Times New Roman"/>
                <w:color w:val="000000"/>
                <w:sz w:val="28"/>
                <w:lang w:val="en-US"/>
              </w:rPr>
              <w:t>,</w:t>
            </w:r>
            <w:r w:rsidRPr="004E54DC">
              <w:rPr>
                <w:rFonts w:ascii="Times New Roman" w:hAnsi="Times New Roman" w:cs="Times New Roman"/>
                <w:color w:val="000000"/>
                <w:sz w:val="28"/>
              </w:rPr>
              <w:t xml:space="preserve"> температура около -15</w:t>
            </w:r>
          </w:p>
        </w:tc>
      </w:tr>
    </w:tbl>
    <w:p w:rsidR="00A9446C" w:rsidRDefault="00A9446C" w:rsidP="0035042B">
      <w:pPr>
        <w:pStyle w:val="1"/>
        <w:ind w:firstLine="567"/>
        <w:rPr>
          <w:sz w:val="28"/>
          <w:szCs w:val="28"/>
        </w:rPr>
      </w:pPr>
      <w:bookmarkStart w:id="0" w:name="_Toc512348944"/>
    </w:p>
    <w:p w:rsidR="00A9446C" w:rsidRDefault="00A9446C" w:rsidP="0035042B">
      <w:pPr>
        <w:pStyle w:val="1"/>
        <w:ind w:firstLine="567"/>
        <w:rPr>
          <w:sz w:val="28"/>
          <w:szCs w:val="28"/>
        </w:rPr>
      </w:pPr>
    </w:p>
    <w:p w:rsidR="00A9446C" w:rsidRDefault="00A9446C" w:rsidP="0035042B">
      <w:pPr>
        <w:pStyle w:val="1"/>
        <w:ind w:firstLine="567"/>
        <w:rPr>
          <w:sz w:val="28"/>
          <w:szCs w:val="28"/>
        </w:rPr>
      </w:pPr>
    </w:p>
    <w:p w:rsidR="0035042B" w:rsidRPr="0035042B" w:rsidRDefault="008E62D7" w:rsidP="0035042B">
      <w:pPr>
        <w:pStyle w:val="1"/>
        <w:ind w:firstLine="567"/>
        <w:rPr>
          <w:sz w:val="28"/>
          <w:szCs w:val="28"/>
        </w:rPr>
      </w:pPr>
      <w:r>
        <w:rPr>
          <w:sz w:val="28"/>
          <w:szCs w:val="28"/>
        </w:rPr>
        <w:t>3.</w:t>
      </w:r>
      <w:r w:rsidR="0035042B" w:rsidRPr="0035042B">
        <w:rPr>
          <w:sz w:val="28"/>
          <w:szCs w:val="28"/>
        </w:rPr>
        <w:t xml:space="preserve"> Материальное оснащение группы</w:t>
      </w:r>
      <w:bookmarkEnd w:id="0"/>
    </w:p>
    <w:p w:rsidR="0035042B" w:rsidRPr="0035042B" w:rsidRDefault="008E62D7" w:rsidP="0035042B">
      <w:pPr>
        <w:pStyle w:val="1"/>
        <w:ind w:firstLine="567"/>
        <w:rPr>
          <w:sz w:val="28"/>
          <w:szCs w:val="28"/>
        </w:rPr>
      </w:pPr>
      <w:bookmarkStart w:id="1" w:name="_Toc512348945"/>
      <w:r>
        <w:rPr>
          <w:sz w:val="28"/>
          <w:szCs w:val="28"/>
        </w:rPr>
        <w:t>3</w:t>
      </w:r>
      <w:r w:rsidR="00763E1C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763E1C">
        <w:rPr>
          <w:sz w:val="28"/>
          <w:szCs w:val="28"/>
        </w:rPr>
        <w:t>.</w:t>
      </w:r>
      <w:r w:rsidR="0035042B" w:rsidRPr="0035042B">
        <w:rPr>
          <w:sz w:val="28"/>
          <w:szCs w:val="28"/>
        </w:rPr>
        <w:t xml:space="preserve"> Личное снаряжение</w:t>
      </w:r>
      <w:bookmarkEnd w:id="1"/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1342"/>
        <w:gridCol w:w="5381"/>
      </w:tblGrid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Кол - во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Комментарии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Рюкзак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При выборе рюкзака необходимо руководствоваться обязательным наличием регулировки спины рюкзака по росту человека и наличием поясного ремня. В спине рюкзака обязательно должны быть металлические или пластиковые латы. 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Спальный мешок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При выборе спальника необходимо руководствоваться его наполнителем. Желательно выбирать спальник из синтепона. Он достаточно компактный, легкий, быстро сохнет даже на морозе, если вы его замочили. Наша группа 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пользовала спальники фирмы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Alexika</w:t>
            </w:r>
            <w:proofErr w:type="spellEnd"/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Туристский коврик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1" w:type="dxa"/>
          </w:tcPr>
          <w:p w:rsidR="0035042B" w:rsidRPr="00897169" w:rsidRDefault="0035042B" w:rsidP="00624CC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2 коврика берется для поддержания тепла. 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Туристские лыжные палки с широкими кольцами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1 пара</w:t>
            </w:r>
          </w:p>
        </w:tc>
        <w:tc>
          <w:tcPr>
            <w:tcW w:w="5381" w:type="dxa"/>
          </w:tcPr>
          <w:p w:rsidR="0035042B" w:rsidRPr="00897169" w:rsidRDefault="00E8453F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Беговые, железные палки</w:t>
            </w:r>
            <w:r w:rsidR="0035042B"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Туристские широкие лыжи с креплением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1 пара</w:t>
            </w:r>
          </w:p>
        </w:tc>
        <w:tc>
          <w:tcPr>
            <w:tcW w:w="5381" w:type="dxa"/>
          </w:tcPr>
          <w:p w:rsidR="0035042B" w:rsidRPr="00897169" w:rsidRDefault="00E8453F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Беговые лыжи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Личная посуда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1 комплект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Предпочтение отдается легкой посуде из нержавеющей стали, она легкая и прочная и </w:t>
            </w:r>
            <w:proofErr w:type="spellStart"/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термокружке</w:t>
            </w:r>
            <w:proofErr w:type="spellEnd"/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 (она способна сохранять тепло на протяжении долгого времени)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Теплая куртка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Она необходима на стоянках. Пуховик лучше носить в близко доступном месте, например, в клапане рюкзака, чтобы надеть сразу, как только остановитесь и снимите поклажу. Желательно из синтепона (легкая) с капюшоном, и такой длинны, чтобы прикрывала спину.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Ботинки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Обувь должна быть удобной, разношенной и обязательно жесткой, чтобы пружина крепления лыж не сдавливала ногу. Если ботинки новые, то прежде чем отправиться в поход, походите в них по городу. Предпочтительнее </w:t>
            </w:r>
            <w:proofErr w:type="spellStart"/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трекинговые</w:t>
            </w:r>
            <w:proofErr w:type="spellEnd"/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 жесткие ботинки или высотные пластиковые. Не рекомендуется брать ботинки с меховой подкладкой, она будет долго просыхать.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Бахилы для обуви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Одеваются поверх ботинок для того, чтобы обувь оставалась сухой. Предпочтение отдается классическим бахилам с калошами.  Не желательно покупать бахилы впритык ботинкам 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Шапка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Флисовая</w:t>
            </w:r>
            <w:proofErr w:type="spellEnd"/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, не продуваемая. 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Флисовая</w:t>
            </w:r>
            <w:proofErr w:type="spellEnd"/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 кофта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На утепление.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Брюки теплые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На утепление.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Штормовой костюм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Для ходовой части. Не продуваемый, с капюшоном. Рекомендуем туристический костюм фирмы ВЕК.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Шерстяные носки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Для сна.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Простые носки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Желательно брать </w:t>
            </w:r>
            <w:proofErr w:type="spellStart"/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термоноски</w:t>
            </w:r>
            <w:proofErr w:type="spellEnd"/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Нательное белье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Одна пара на ходовую часть, вторая для сна. 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Очки солнцезащитные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Желательно не покупать дешевые (т. к. могут оказаться подделкой, темные на вид, но пропускающие ультрафиолет). Целесообразнее использовать спортивные очки 3-4 класса </w:t>
            </w:r>
            <w:proofErr w:type="spellStart"/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затемненности</w:t>
            </w:r>
            <w:proofErr w:type="spellEnd"/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 со 100% защитой от УФ, плотно прилегающие к лицу.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Фонарик налобный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Фонарик лучше покупать не совсем дешевый (т. к. качество его может подвести в нужный момент). Обязательно перед походом вставьте в него новый комплект батареек. Так же имейте на запас пару комплектов.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Перчатки / варежки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 пары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1 пара тонких варежек или перчаток на ходовую часть, 1 пара варежек или перчаток на время стоянки (для утепления). Желательно не брать шерстяные варежки (долго просыхают, быстро намокают). Рекомендуем болоньевые с прорезиненной ладонью. </w:t>
            </w:r>
          </w:p>
        </w:tc>
      </w:tr>
    </w:tbl>
    <w:p w:rsidR="0035042B" w:rsidRPr="0035042B" w:rsidRDefault="008E62D7" w:rsidP="0035042B">
      <w:pPr>
        <w:pStyle w:val="1"/>
        <w:ind w:firstLine="567"/>
        <w:rPr>
          <w:sz w:val="28"/>
          <w:szCs w:val="28"/>
        </w:rPr>
      </w:pPr>
      <w:bookmarkStart w:id="2" w:name="_Toc512348946"/>
      <w:r>
        <w:rPr>
          <w:sz w:val="28"/>
          <w:szCs w:val="28"/>
        </w:rPr>
        <w:t>3.2.</w:t>
      </w:r>
      <w:r w:rsidR="00624CC3">
        <w:rPr>
          <w:sz w:val="28"/>
          <w:szCs w:val="28"/>
        </w:rPr>
        <w:t xml:space="preserve"> </w:t>
      </w:r>
      <w:r w:rsidR="0035042B" w:rsidRPr="0035042B">
        <w:rPr>
          <w:sz w:val="28"/>
          <w:szCs w:val="28"/>
        </w:rPr>
        <w:t>Групповое снаряжение</w:t>
      </w:r>
      <w:bookmarkEnd w:id="2"/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1342"/>
        <w:gridCol w:w="5381"/>
      </w:tblGrid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Кол – во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Комментарии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Котелок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Один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приготовления пищи, второй </w:t>
            </w: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- для чая.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Половник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Лучше использовать металлический.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Медицинская аптечка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В составе аптечки должны быть: перевязочные средства, антисептики, обезболивающие, жаропонижающие, спазмолитические, пастилки при заболевании дыхательных путей, сердечно – сосудистые, </w:t>
            </w:r>
            <w:proofErr w:type="spellStart"/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желудочно</w:t>
            </w:r>
            <w:proofErr w:type="spellEnd"/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 – кишечные. Обязательно должны быть глазные капли.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Карта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Упаковать во влагозащитную упаковку. Практичный способ - карту проклеить скотчем.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Навигатор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:rsidR="0035042B" w:rsidRPr="00897169" w:rsidRDefault="00E8453F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телефона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Документы на группу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Упаковать во влагозащитную упаковку. Хранится должен у руководителя</w:t>
            </w: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Термос 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1" w:type="dxa"/>
          </w:tcPr>
          <w:p w:rsidR="0035042B" w:rsidRPr="00897169" w:rsidRDefault="0035042B" w:rsidP="005D41D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042B" w:rsidRPr="00897169" w:rsidTr="005D41D5">
        <w:trPr>
          <w:jc w:val="center"/>
        </w:trPr>
        <w:tc>
          <w:tcPr>
            <w:tcW w:w="2830" w:type="dxa"/>
          </w:tcPr>
          <w:p w:rsidR="0035042B" w:rsidRPr="00897169" w:rsidRDefault="0035042B" w:rsidP="005D41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Топор</w:t>
            </w:r>
          </w:p>
        </w:tc>
        <w:tc>
          <w:tcPr>
            <w:tcW w:w="1342" w:type="dxa"/>
          </w:tcPr>
          <w:p w:rsidR="0035042B" w:rsidRPr="00897169" w:rsidRDefault="0035042B" w:rsidP="005D41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:rsidR="0035042B" w:rsidRPr="00897169" w:rsidRDefault="0035042B" w:rsidP="00E84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раскалывания чурок на поленья. </w:t>
            </w:r>
          </w:p>
        </w:tc>
      </w:tr>
    </w:tbl>
    <w:p w:rsidR="00E8453F" w:rsidRDefault="00E8453F" w:rsidP="0035042B">
      <w:pPr>
        <w:pStyle w:val="1"/>
        <w:ind w:firstLine="567"/>
        <w:rPr>
          <w:sz w:val="28"/>
          <w:szCs w:val="28"/>
        </w:rPr>
      </w:pPr>
      <w:bookmarkStart w:id="3" w:name="_Toc512348947"/>
    </w:p>
    <w:p w:rsidR="0035042B" w:rsidRPr="0035042B" w:rsidRDefault="008E62D7" w:rsidP="0035042B">
      <w:pPr>
        <w:pStyle w:val="1"/>
        <w:ind w:firstLine="567"/>
        <w:rPr>
          <w:sz w:val="28"/>
          <w:szCs w:val="28"/>
        </w:rPr>
      </w:pPr>
      <w:r>
        <w:rPr>
          <w:sz w:val="28"/>
          <w:szCs w:val="28"/>
        </w:rPr>
        <w:t>4.</w:t>
      </w:r>
      <w:r w:rsidRPr="008E62D7">
        <w:rPr>
          <w:sz w:val="28"/>
          <w:szCs w:val="28"/>
        </w:rPr>
        <w:t xml:space="preserve"> </w:t>
      </w:r>
      <w:r w:rsidR="0035042B" w:rsidRPr="0035042B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35042B" w:rsidRPr="0035042B">
        <w:rPr>
          <w:sz w:val="28"/>
          <w:szCs w:val="28"/>
        </w:rPr>
        <w:t>родукт</w:t>
      </w:r>
      <w:bookmarkEnd w:id="3"/>
      <w:r>
        <w:rPr>
          <w:sz w:val="28"/>
          <w:szCs w:val="28"/>
        </w:rPr>
        <w:t>ы</w:t>
      </w:r>
    </w:p>
    <w:p w:rsidR="0035042B" w:rsidRPr="00897169" w:rsidRDefault="0035042B" w:rsidP="0035042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169">
        <w:rPr>
          <w:rFonts w:ascii="Times New Roman" w:hAnsi="Times New Roman" w:cs="Times New Roman"/>
          <w:sz w:val="28"/>
          <w:szCs w:val="28"/>
        </w:rPr>
        <w:t>Лыжные походы с преодолением сложных и трудоемких препятствий в условиях низких температур, сильного ветра и снегопадов требуют от участников затрат большого количества энергии, которые в простом и средней сложности п</w:t>
      </w:r>
      <w:r>
        <w:rPr>
          <w:rFonts w:ascii="Times New Roman" w:hAnsi="Times New Roman" w:cs="Times New Roman"/>
          <w:sz w:val="28"/>
          <w:szCs w:val="28"/>
        </w:rPr>
        <w:t>оходе составляют 3500—4000 ккал.</w:t>
      </w:r>
    </w:p>
    <w:p w:rsidR="0035042B" w:rsidRDefault="0035042B" w:rsidP="0035042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169">
        <w:rPr>
          <w:rFonts w:ascii="Times New Roman" w:hAnsi="Times New Roman" w:cs="Times New Roman"/>
          <w:sz w:val="28"/>
          <w:szCs w:val="28"/>
        </w:rPr>
        <w:t>Кроме высокой калорийности рациона питания туристов-лыжников большое значение имеет правильное соотношение белков, жиров и углеводов, разнообразие питания, хорошие вкусовые качества, витаминная насыщенность, возможность употребления некоторых продуктов без варки.</w:t>
      </w:r>
    </w:p>
    <w:p w:rsidR="0035042B" w:rsidRPr="0035042B" w:rsidRDefault="008E62D7" w:rsidP="0035042B">
      <w:pPr>
        <w:pStyle w:val="1"/>
        <w:ind w:firstLine="567"/>
        <w:rPr>
          <w:sz w:val="28"/>
          <w:szCs w:val="28"/>
        </w:rPr>
      </w:pPr>
      <w:bookmarkStart w:id="4" w:name="_Toc512348948"/>
      <w:r>
        <w:rPr>
          <w:sz w:val="28"/>
          <w:szCs w:val="28"/>
        </w:rPr>
        <w:t>4.1.</w:t>
      </w:r>
      <w:r w:rsidR="007F7002">
        <w:rPr>
          <w:sz w:val="28"/>
          <w:szCs w:val="28"/>
        </w:rPr>
        <w:t xml:space="preserve"> </w:t>
      </w:r>
      <w:r w:rsidR="0035042B" w:rsidRPr="0035042B">
        <w:rPr>
          <w:sz w:val="28"/>
          <w:szCs w:val="28"/>
        </w:rPr>
        <w:t>Меню</w:t>
      </w:r>
      <w:bookmarkEnd w:id="4"/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117"/>
        <w:gridCol w:w="2735"/>
        <w:gridCol w:w="2265"/>
        <w:gridCol w:w="2997"/>
      </w:tblGrid>
      <w:tr w:rsidR="0035042B" w:rsidTr="0035042B">
        <w:trPr>
          <w:trHeight w:val="201"/>
          <w:jc w:val="center"/>
        </w:trPr>
        <w:tc>
          <w:tcPr>
            <w:tcW w:w="1117" w:type="dxa"/>
          </w:tcPr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</w:tcPr>
          <w:p w:rsidR="0035042B" w:rsidRPr="0035042B" w:rsidRDefault="0035042B" w:rsidP="005D41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65" w:type="dxa"/>
          </w:tcPr>
          <w:p w:rsidR="0035042B" w:rsidRPr="0035042B" w:rsidRDefault="0035042B" w:rsidP="005D41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97" w:type="dxa"/>
          </w:tcPr>
          <w:p w:rsidR="0035042B" w:rsidRPr="0035042B" w:rsidRDefault="0035042B" w:rsidP="005D41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5042B">
              <w:rPr>
                <w:rFonts w:ascii="Times New Roman" w:hAnsi="Times New Roman" w:cs="Times New Roman"/>
                <w:b/>
                <w:sz w:val="24"/>
                <w:szCs w:val="24"/>
              </w:rPr>
              <w:t>перекусы</w:t>
            </w:r>
            <w:proofErr w:type="gramEnd"/>
          </w:p>
        </w:tc>
      </w:tr>
      <w:tr w:rsidR="0035042B" w:rsidTr="0035042B">
        <w:trPr>
          <w:trHeight w:val="1584"/>
          <w:jc w:val="center"/>
        </w:trPr>
        <w:tc>
          <w:tcPr>
            <w:tcW w:w="1117" w:type="dxa"/>
            <w:textDirection w:val="btLr"/>
          </w:tcPr>
          <w:p w:rsidR="0035042B" w:rsidRPr="0035042B" w:rsidRDefault="0035042B" w:rsidP="005D41D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2735" w:type="dxa"/>
          </w:tcPr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7F7002" w:rsidRPr="007F7002" w:rsidRDefault="007F7002" w:rsidP="007F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F7002">
              <w:rPr>
                <w:rFonts w:ascii="Times New Roman" w:hAnsi="Times New Roman" w:cs="Times New Roman"/>
                <w:sz w:val="24"/>
                <w:szCs w:val="24"/>
              </w:rPr>
              <w:t>Макароны</w:t>
            </w:r>
          </w:p>
          <w:p w:rsidR="007F7002" w:rsidRDefault="007F7002" w:rsidP="007F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2.Тущёнка</w:t>
            </w:r>
          </w:p>
          <w:p w:rsidR="007F7002" w:rsidRPr="007F7002" w:rsidRDefault="007F7002" w:rsidP="007F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3.Овощи</w:t>
            </w:r>
          </w:p>
          <w:p w:rsidR="0035042B" w:rsidRDefault="007F7002" w:rsidP="007F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7F7002">
              <w:rPr>
                <w:rFonts w:ascii="Times New Roman" w:hAnsi="Times New Roman" w:cs="Times New Roman"/>
                <w:sz w:val="24"/>
                <w:szCs w:val="24"/>
              </w:rPr>
              <w:t>Бутерброды</w:t>
            </w:r>
            <w:r w:rsidR="0035042B" w:rsidRPr="007F7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7002" w:rsidRDefault="007F7002" w:rsidP="007F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5.Конфеты шоколадные</w:t>
            </w:r>
          </w:p>
          <w:p w:rsidR="007F7002" w:rsidRPr="007F7002" w:rsidRDefault="007F7002" w:rsidP="007F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6.Кофе со сгущёнкой</w:t>
            </w:r>
          </w:p>
        </w:tc>
        <w:tc>
          <w:tcPr>
            <w:tcW w:w="2997" w:type="dxa"/>
          </w:tcPr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 xml:space="preserve"> Перекус:</w:t>
            </w:r>
          </w:p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 xml:space="preserve">) Бутерброд с колбасой </w:t>
            </w:r>
          </w:p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>) Чай (в термосах)</w:t>
            </w:r>
          </w:p>
        </w:tc>
      </w:tr>
      <w:tr w:rsidR="0035042B" w:rsidTr="0035042B">
        <w:trPr>
          <w:trHeight w:val="1194"/>
          <w:jc w:val="center"/>
        </w:trPr>
        <w:tc>
          <w:tcPr>
            <w:tcW w:w="1117" w:type="dxa"/>
            <w:textDirection w:val="btLr"/>
          </w:tcPr>
          <w:p w:rsidR="0035042B" w:rsidRPr="0035042B" w:rsidRDefault="0035042B" w:rsidP="005D41D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Обед </w:t>
            </w:r>
          </w:p>
        </w:tc>
        <w:tc>
          <w:tcPr>
            <w:tcW w:w="2735" w:type="dxa"/>
          </w:tcPr>
          <w:p w:rsidR="0035042B" w:rsidRPr="00E8453F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5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453F">
              <w:rPr>
                <w:rFonts w:ascii="Times New Roman" w:hAnsi="Times New Roman" w:cs="Times New Roman"/>
                <w:sz w:val="24"/>
                <w:szCs w:val="24"/>
              </w:rPr>
              <w:t>Перекусы: Бутерброды с колбасой и сыром, чай.</w:t>
            </w:r>
          </w:p>
        </w:tc>
        <w:tc>
          <w:tcPr>
            <w:tcW w:w="2265" w:type="dxa"/>
          </w:tcPr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 xml:space="preserve">1. Суп </w:t>
            </w:r>
          </w:p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F7002">
              <w:rPr>
                <w:rFonts w:ascii="Times New Roman" w:hAnsi="Times New Roman" w:cs="Times New Roman"/>
                <w:sz w:val="24"/>
                <w:szCs w:val="24"/>
              </w:rPr>
              <w:t>Горох</w:t>
            </w: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 xml:space="preserve">) Тушёнка </w:t>
            </w:r>
          </w:p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>) Суповая основа</w:t>
            </w:r>
            <w:r w:rsidR="007F7002">
              <w:rPr>
                <w:rFonts w:ascii="Times New Roman" w:hAnsi="Times New Roman" w:cs="Times New Roman"/>
                <w:sz w:val="24"/>
                <w:szCs w:val="24"/>
              </w:rPr>
              <w:t xml:space="preserve"> гороховая</w:t>
            </w: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F7002">
              <w:rPr>
                <w:rFonts w:ascii="Times New Roman" w:hAnsi="Times New Roman" w:cs="Times New Roman"/>
                <w:sz w:val="24"/>
                <w:szCs w:val="24"/>
              </w:rPr>
              <w:t>Печенье</w:t>
            </w:r>
          </w:p>
          <w:p w:rsidR="0035042B" w:rsidRPr="0035042B" w:rsidRDefault="0035042B" w:rsidP="007F7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F7002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2997" w:type="dxa"/>
          </w:tcPr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 xml:space="preserve"> Перекус:</w:t>
            </w:r>
          </w:p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 xml:space="preserve">) Бутерброд с колбасой </w:t>
            </w:r>
          </w:p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>) Чай</w:t>
            </w:r>
          </w:p>
        </w:tc>
      </w:tr>
      <w:tr w:rsidR="0035042B" w:rsidTr="0035042B">
        <w:trPr>
          <w:trHeight w:val="1005"/>
          <w:jc w:val="center"/>
        </w:trPr>
        <w:tc>
          <w:tcPr>
            <w:tcW w:w="1117" w:type="dxa"/>
            <w:textDirection w:val="btLr"/>
          </w:tcPr>
          <w:p w:rsidR="0035042B" w:rsidRPr="0035042B" w:rsidRDefault="0035042B" w:rsidP="005D41D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b/>
                <w:sz w:val="24"/>
                <w:szCs w:val="24"/>
              </w:rPr>
              <w:t>Ужин</w:t>
            </w:r>
          </w:p>
        </w:tc>
        <w:tc>
          <w:tcPr>
            <w:tcW w:w="2735" w:type="dxa"/>
          </w:tcPr>
          <w:p w:rsidR="0035042B" w:rsidRPr="0035042B" w:rsidRDefault="00E8453F" w:rsidP="005D41D5">
            <w:pPr>
              <w:pStyle w:val="a3"/>
              <w:numPr>
                <w:ilvl w:val="0"/>
                <w:numId w:val="24"/>
              </w:num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</w:t>
            </w:r>
          </w:p>
          <w:p w:rsidR="0035042B" w:rsidRDefault="0035042B" w:rsidP="005D41D5">
            <w:pPr>
              <w:pStyle w:val="a3"/>
              <w:numPr>
                <w:ilvl w:val="0"/>
                <w:numId w:val="24"/>
              </w:num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 xml:space="preserve">Тушёнка </w:t>
            </w:r>
          </w:p>
          <w:p w:rsidR="00E8453F" w:rsidRPr="0035042B" w:rsidRDefault="00E8453F" w:rsidP="005D41D5">
            <w:pPr>
              <w:pStyle w:val="a3"/>
              <w:numPr>
                <w:ilvl w:val="0"/>
                <w:numId w:val="24"/>
              </w:num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Овощи: Морковь, лук, огурцы,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помидры</w:t>
            </w:r>
            <w:proofErr w:type="spellEnd"/>
          </w:p>
          <w:p w:rsidR="0035042B" w:rsidRPr="0035042B" w:rsidRDefault="007F7002" w:rsidP="005D41D5">
            <w:pPr>
              <w:pStyle w:val="a3"/>
              <w:numPr>
                <w:ilvl w:val="0"/>
                <w:numId w:val="24"/>
              </w:num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Рулет сладкий</w:t>
            </w:r>
          </w:p>
          <w:p w:rsidR="0035042B" w:rsidRPr="0035042B" w:rsidRDefault="0035042B" w:rsidP="005D41D5">
            <w:pPr>
              <w:pStyle w:val="a3"/>
              <w:numPr>
                <w:ilvl w:val="0"/>
                <w:numId w:val="24"/>
              </w:num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  <w:p w:rsidR="0035042B" w:rsidRPr="0035042B" w:rsidRDefault="0035042B" w:rsidP="005D41D5">
            <w:pPr>
              <w:pStyle w:val="a3"/>
              <w:numPr>
                <w:ilvl w:val="0"/>
                <w:numId w:val="24"/>
              </w:num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 xml:space="preserve">Сахар </w:t>
            </w:r>
          </w:p>
        </w:tc>
        <w:tc>
          <w:tcPr>
            <w:tcW w:w="2265" w:type="dxa"/>
          </w:tcPr>
          <w:p w:rsidR="0035042B" w:rsidRPr="0035042B" w:rsidRDefault="0035042B" w:rsidP="005D41D5">
            <w:pPr>
              <w:pStyle w:val="a3"/>
              <w:tabs>
                <w:tab w:val="left" w:pos="317"/>
              </w:tabs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3504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7" w:type="dxa"/>
          </w:tcPr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42B" w:rsidRPr="0035042B" w:rsidRDefault="0035042B" w:rsidP="005D41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62D7" w:rsidRDefault="008E62D7" w:rsidP="00624CC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42B" w:rsidRPr="00897169" w:rsidRDefault="008E62D7" w:rsidP="008E62D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4.2. </w:t>
      </w:r>
      <w:r w:rsidR="0035042B" w:rsidRPr="00897169">
        <w:rPr>
          <w:rFonts w:ascii="Times New Roman" w:hAnsi="Times New Roman" w:cs="Times New Roman"/>
          <w:b/>
          <w:sz w:val="28"/>
          <w:szCs w:val="28"/>
        </w:rPr>
        <w:t>Перекусы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9464"/>
      </w:tblGrid>
      <w:tr w:rsidR="0035042B" w:rsidRPr="00897169" w:rsidTr="005D41D5">
        <w:trPr>
          <w:jc w:val="center"/>
        </w:trPr>
        <w:tc>
          <w:tcPr>
            <w:tcW w:w="9464" w:type="dxa"/>
          </w:tcPr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Шоколад</w:t>
            </w:r>
          </w:p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Сыр</w:t>
            </w:r>
          </w:p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Сало</w:t>
            </w:r>
          </w:p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 xml:space="preserve">Колбаса </w:t>
            </w:r>
            <w:proofErr w:type="spellStart"/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полукопченная</w:t>
            </w:r>
            <w:proofErr w:type="spellEnd"/>
          </w:p>
          <w:p w:rsidR="0035042B" w:rsidRPr="00897169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</w:p>
          <w:p w:rsidR="0035042B" w:rsidRDefault="0035042B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97169">
              <w:rPr>
                <w:rFonts w:ascii="Times New Roman" w:hAnsi="Times New Roman" w:cs="Times New Roman"/>
                <w:sz w:val="28"/>
                <w:szCs w:val="28"/>
              </w:rPr>
              <w:t>Козинаки</w:t>
            </w:r>
            <w:proofErr w:type="spellEnd"/>
          </w:p>
          <w:p w:rsidR="00624CC3" w:rsidRPr="00897169" w:rsidRDefault="00624CC3" w:rsidP="005D41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</w:p>
        </w:tc>
      </w:tr>
    </w:tbl>
    <w:p w:rsidR="0035042B" w:rsidRPr="008A526C" w:rsidRDefault="0035042B" w:rsidP="0035042B">
      <w:pPr>
        <w:jc w:val="center"/>
        <w:rPr>
          <w:sz w:val="2"/>
        </w:rPr>
      </w:pPr>
    </w:p>
    <w:p w:rsidR="00624CC3" w:rsidRDefault="00624CC3" w:rsidP="003504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42B" w:rsidRPr="005D41D5" w:rsidRDefault="008E62D7" w:rsidP="0035042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4.3. </w:t>
      </w:r>
      <w:r w:rsidR="005D41D5" w:rsidRPr="005D41D5">
        <w:rPr>
          <w:rFonts w:ascii="Times New Roman" w:hAnsi="Times New Roman" w:cs="Times New Roman"/>
          <w:b/>
          <w:sz w:val="28"/>
          <w:szCs w:val="28"/>
        </w:rPr>
        <w:t>Список продуктов 6-8 марта</w:t>
      </w:r>
      <w:r w:rsidR="0035042B" w:rsidRPr="005D41D5">
        <w:rPr>
          <w:rFonts w:ascii="Times New Roman" w:hAnsi="Times New Roman" w:cs="Times New Roman"/>
          <w:b/>
          <w:sz w:val="28"/>
          <w:szCs w:val="28"/>
        </w:rPr>
        <w:t>:</w:t>
      </w:r>
      <w:r w:rsidR="0035042B" w:rsidRPr="005D41D5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35042B" w:rsidRPr="005D41D5" w:rsidRDefault="00E8453F" w:rsidP="0035042B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Бутерброд с колбасой – 16 </w:t>
      </w:r>
      <w:r w:rsidR="0035042B" w:rsidRPr="005D41D5">
        <w:rPr>
          <w:rFonts w:ascii="Times New Roman" w:hAnsi="Times New Roman" w:cs="Times New Roman"/>
          <w:sz w:val="28"/>
          <w:szCs w:val="28"/>
        </w:rPr>
        <w:t>шт.</w:t>
      </w:r>
    </w:p>
    <w:p w:rsidR="0035042B" w:rsidRPr="005D41D5" w:rsidRDefault="00E8453F" w:rsidP="0035042B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 (гренки) - 2 буханки</w:t>
      </w:r>
      <w:r w:rsidR="0035042B" w:rsidRPr="005D41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42B" w:rsidRPr="005D41D5" w:rsidRDefault="0035042B" w:rsidP="0035042B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D41D5">
        <w:rPr>
          <w:rFonts w:ascii="Times New Roman" w:hAnsi="Times New Roman" w:cs="Times New Roman"/>
          <w:sz w:val="28"/>
          <w:szCs w:val="28"/>
        </w:rPr>
        <w:t>Рис - 1 кг</w:t>
      </w:r>
    </w:p>
    <w:p w:rsidR="0035042B" w:rsidRPr="005D41D5" w:rsidRDefault="002027AB" w:rsidP="0035042B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Макароны </w:t>
      </w:r>
      <w:r w:rsidR="0035042B" w:rsidRPr="005D41D5">
        <w:rPr>
          <w:rFonts w:ascii="Times New Roman" w:hAnsi="Times New Roman" w:cs="Times New Roman"/>
          <w:sz w:val="28"/>
          <w:szCs w:val="28"/>
        </w:rPr>
        <w:t xml:space="preserve">- 1, кг </w:t>
      </w:r>
    </w:p>
    <w:p w:rsidR="0035042B" w:rsidRPr="005D41D5" w:rsidRDefault="007F7002" w:rsidP="0035042B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Тушёнка - 5</w:t>
      </w:r>
      <w:r w:rsidR="0035042B" w:rsidRPr="005D41D5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35042B" w:rsidRPr="005D41D5" w:rsidRDefault="00E8453F" w:rsidP="0035042B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Сгущёнка - 1</w:t>
      </w:r>
      <w:r w:rsidR="0035042B" w:rsidRPr="005D41D5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35042B" w:rsidRPr="005D41D5" w:rsidRDefault="00E8453F" w:rsidP="0035042B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 - 20</w:t>
      </w:r>
      <w:r w:rsidR="0035042B" w:rsidRPr="005D41D5">
        <w:rPr>
          <w:rFonts w:ascii="Times New Roman" w:hAnsi="Times New Roman" w:cs="Times New Roman"/>
          <w:sz w:val="28"/>
          <w:szCs w:val="28"/>
        </w:rPr>
        <w:t xml:space="preserve"> пакетиков </w:t>
      </w:r>
    </w:p>
    <w:p w:rsidR="0035042B" w:rsidRPr="005D41D5" w:rsidRDefault="0035042B" w:rsidP="0035042B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D41D5">
        <w:rPr>
          <w:rFonts w:ascii="Times New Roman" w:hAnsi="Times New Roman" w:cs="Times New Roman"/>
          <w:sz w:val="28"/>
          <w:szCs w:val="28"/>
        </w:rPr>
        <w:t>Печенье (овсяное) - 28 шт.</w:t>
      </w:r>
    </w:p>
    <w:p w:rsidR="0035042B" w:rsidRPr="005D41D5" w:rsidRDefault="00E8453F" w:rsidP="0035042B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Сахар – 500 </w:t>
      </w:r>
      <w:r w:rsidR="0035042B" w:rsidRPr="005D41D5">
        <w:rPr>
          <w:rFonts w:ascii="Times New Roman" w:hAnsi="Times New Roman" w:cs="Times New Roman"/>
          <w:sz w:val="28"/>
          <w:szCs w:val="28"/>
        </w:rPr>
        <w:t>г</w:t>
      </w:r>
    </w:p>
    <w:p w:rsidR="0035042B" w:rsidRPr="005D41D5" w:rsidRDefault="00E8453F" w:rsidP="0035042B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 - 1</w:t>
      </w:r>
      <w:r w:rsidR="0035042B" w:rsidRPr="005D41D5">
        <w:rPr>
          <w:rFonts w:ascii="Times New Roman" w:hAnsi="Times New Roman" w:cs="Times New Roman"/>
          <w:sz w:val="28"/>
          <w:szCs w:val="28"/>
        </w:rPr>
        <w:t>00 гр.</w:t>
      </w:r>
    </w:p>
    <w:p w:rsidR="0035042B" w:rsidRPr="002027AB" w:rsidRDefault="0035042B" w:rsidP="002027AB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D41D5">
        <w:rPr>
          <w:rFonts w:ascii="Times New Roman" w:hAnsi="Times New Roman" w:cs="Times New Roman"/>
          <w:sz w:val="28"/>
          <w:szCs w:val="28"/>
        </w:rPr>
        <w:t>Шоколад - 2 шт. (плитка)</w:t>
      </w:r>
    </w:p>
    <w:p w:rsidR="0035042B" w:rsidRPr="005D41D5" w:rsidRDefault="0035042B" w:rsidP="0035042B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D41D5">
        <w:rPr>
          <w:rFonts w:ascii="Times New Roman" w:hAnsi="Times New Roman" w:cs="Times New Roman"/>
          <w:sz w:val="28"/>
          <w:szCs w:val="28"/>
        </w:rPr>
        <w:t>Супов</w:t>
      </w:r>
      <w:r w:rsidR="00E8453F">
        <w:rPr>
          <w:rFonts w:ascii="Times New Roman" w:hAnsi="Times New Roman" w:cs="Times New Roman"/>
          <w:sz w:val="28"/>
          <w:szCs w:val="28"/>
        </w:rPr>
        <w:t xml:space="preserve">ая основа (тушёнка, горох) </w:t>
      </w:r>
    </w:p>
    <w:p w:rsidR="0035042B" w:rsidRDefault="0035042B" w:rsidP="0035042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042B" w:rsidRDefault="0035042B" w:rsidP="0035042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042B" w:rsidRPr="001F563A" w:rsidRDefault="008E62D7" w:rsidP="0035042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35042B" w:rsidRPr="001F563A">
        <w:rPr>
          <w:rFonts w:ascii="Times New Roman" w:hAnsi="Times New Roman" w:cs="Times New Roman"/>
          <w:b/>
          <w:sz w:val="28"/>
          <w:szCs w:val="28"/>
        </w:rPr>
        <w:t>Расчет веса рюкзака участников</w:t>
      </w:r>
    </w:p>
    <w:p w:rsidR="0035042B" w:rsidRDefault="0035042B" w:rsidP="0035042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169">
        <w:rPr>
          <w:rFonts w:ascii="Times New Roman" w:hAnsi="Times New Roman" w:cs="Times New Roman"/>
          <w:sz w:val="28"/>
          <w:szCs w:val="28"/>
        </w:rPr>
        <w:t xml:space="preserve">У взрослых вес рюкзака не должен быть в рамках 25% - 33% от массы тела. У ребенка 10% - 15 % от массы тела. </w:t>
      </w:r>
    </w:p>
    <w:p w:rsidR="0035042B" w:rsidRDefault="0035042B" w:rsidP="0035042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169">
        <w:rPr>
          <w:rFonts w:ascii="Times New Roman" w:hAnsi="Times New Roman" w:cs="Times New Roman"/>
          <w:sz w:val="28"/>
          <w:szCs w:val="28"/>
        </w:rPr>
        <w:t xml:space="preserve">Вес рюкзака на участника составлял: </w:t>
      </w:r>
    </w:p>
    <w:p w:rsidR="0035042B" w:rsidRPr="002949F6" w:rsidRDefault="0035042B" w:rsidP="0035042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мужчин – 21</w:t>
      </w:r>
      <w:r w:rsidR="00A9446C">
        <w:rPr>
          <w:rFonts w:ascii="Times New Roman" w:hAnsi="Times New Roman" w:cs="Times New Roman"/>
          <w:sz w:val="28"/>
          <w:szCs w:val="28"/>
        </w:rPr>
        <w:t xml:space="preserve"> кг</w:t>
      </w:r>
      <w:bookmarkStart w:id="5" w:name="_GoBack"/>
      <w:bookmarkEnd w:id="5"/>
      <w:r w:rsidR="00E8453F">
        <w:rPr>
          <w:rFonts w:ascii="Times New Roman" w:hAnsi="Times New Roman" w:cs="Times New Roman"/>
          <w:sz w:val="28"/>
          <w:szCs w:val="28"/>
        </w:rPr>
        <w:t xml:space="preserve">, у женщины </w:t>
      </w:r>
      <w:r w:rsidRPr="00897169">
        <w:rPr>
          <w:rFonts w:ascii="Times New Roman" w:hAnsi="Times New Roman" w:cs="Times New Roman"/>
          <w:sz w:val="28"/>
          <w:szCs w:val="28"/>
        </w:rPr>
        <w:t xml:space="preserve">– </w:t>
      </w:r>
      <w:r w:rsidR="003D0BF6">
        <w:rPr>
          <w:rFonts w:ascii="Times New Roman" w:hAnsi="Times New Roman" w:cs="Times New Roman"/>
          <w:sz w:val="28"/>
          <w:szCs w:val="28"/>
        </w:rPr>
        <w:t>17 кг</w:t>
      </w:r>
    </w:p>
    <w:p w:rsidR="005D41D5" w:rsidRPr="008B3E98" w:rsidRDefault="005D41D5" w:rsidP="005D41D5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E98">
        <w:rPr>
          <w:rFonts w:ascii="Times New Roman" w:hAnsi="Times New Roman" w:cs="Times New Roman"/>
          <w:b/>
          <w:sz w:val="28"/>
          <w:szCs w:val="28"/>
        </w:rPr>
        <w:t>Выводы и рекомендации</w:t>
      </w:r>
    </w:p>
    <w:p w:rsidR="005D41D5" w:rsidRPr="008B3E98" w:rsidRDefault="005D41D5" w:rsidP="005D41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нашей команды э</w:t>
      </w:r>
      <w:r w:rsidRPr="008B3E98">
        <w:rPr>
          <w:rFonts w:ascii="Times New Roman" w:hAnsi="Times New Roman" w:cs="Times New Roman"/>
          <w:sz w:val="28"/>
          <w:szCs w:val="28"/>
        </w:rPr>
        <w:t xml:space="preserve">то был </w:t>
      </w:r>
      <w:r>
        <w:rPr>
          <w:rFonts w:ascii="Times New Roman" w:hAnsi="Times New Roman" w:cs="Times New Roman"/>
          <w:sz w:val="28"/>
          <w:szCs w:val="28"/>
        </w:rPr>
        <w:t xml:space="preserve">второй </w:t>
      </w:r>
      <w:r w:rsidRPr="008B3E98">
        <w:rPr>
          <w:rFonts w:ascii="Times New Roman" w:hAnsi="Times New Roman" w:cs="Times New Roman"/>
          <w:sz w:val="28"/>
          <w:szCs w:val="28"/>
        </w:rPr>
        <w:t xml:space="preserve">опыт </w:t>
      </w:r>
      <w:r>
        <w:rPr>
          <w:rFonts w:ascii="Times New Roman" w:hAnsi="Times New Roman" w:cs="Times New Roman"/>
          <w:sz w:val="28"/>
          <w:szCs w:val="28"/>
        </w:rPr>
        <w:t xml:space="preserve">преодоления лыжного маршрута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Усть-Вымском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</w:t>
      </w:r>
      <w:r w:rsidRPr="008B3E9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период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туриады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низкие морозы до -25 градусов мороза, н</w:t>
      </w:r>
      <w:r w:rsidRPr="008B3E98">
        <w:rPr>
          <w:rFonts w:ascii="Times New Roman" w:hAnsi="Times New Roman" w:cs="Times New Roman"/>
          <w:sz w:val="28"/>
          <w:szCs w:val="28"/>
        </w:rPr>
        <w:t xml:space="preserve">есмотря на это команда преодолела заявленный маршрут в полном составе без происшествий. </w:t>
      </w:r>
    </w:p>
    <w:p w:rsidR="005D41D5" w:rsidRPr="008B3E98" w:rsidRDefault="005D41D5" w:rsidP="005D41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E98">
        <w:rPr>
          <w:rFonts w:ascii="Times New Roman" w:hAnsi="Times New Roman" w:cs="Times New Roman"/>
          <w:sz w:val="28"/>
          <w:szCs w:val="28"/>
        </w:rPr>
        <w:t>Пройденный маршрут можно использовать как:</w:t>
      </w:r>
    </w:p>
    <w:p w:rsidR="005D41D5" w:rsidRPr="008B3E98" w:rsidRDefault="005D41D5" w:rsidP="005D41D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3E98">
        <w:rPr>
          <w:rFonts w:ascii="Times New Roman" w:hAnsi="Times New Roman" w:cs="Times New Roman"/>
          <w:sz w:val="28"/>
          <w:szCs w:val="28"/>
        </w:rPr>
        <w:t>самостоятельный</w:t>
      </w:r>
      <w:proofErr w:type="gramEnd"/>
      <w:r w:rsidRPr="008B3E98">
        <w:rPr>
          <w:rFonts w:ascii="Times New Roman" w:hAnsi="Times New Roman" w:cs="Times New Roman"/>
          <w:sz w:val="28"/>
          <w:szCs w:val="28"/>
        </w:rPr>
        <w:t xml:space="preserve"> маршрут;</w:t>
      </w:r>
    </w:p>
    <w:p w:rsidR="005D41D5" w:rsidRPr="008B3E98" w:rsidRDefault="005D41D5" w:rsidP="005D41D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3E98">
        <w:rPr>
          <w:rFonts w:ascii="Times New Roman" w:hAnsi="Times New Roman" w:cs="Times New Roman"/>
          <w:sz w:val="28"/>
          <w:szCs w:val="28"/>
        </w:rPr>
        <w:t>составную</w:t>
      </w:r>
      <w:proofErr w:type="gramEnd"/>
      <w:r w:rsidRPr="008B3E98">
        <w:rPr>
          <w:rFonts w:ascii="Times New Roman" w:hAnsi="Times New Roman" w:cs="Times New Roman"/>
          <w:sz w:val="28"/>
          <w:szCs w:val="28"/>
        </w:rPr>
        <w:t xml:space="preserve"> часть более протяжённого маршрута;</w:t>
      </w:r>
    </w:p>
    <w:p w:rsidR="005D41D5" w:rsidRPr="008B3E98" w:rsidRDefault="005D41D5" w:rsidP="005D41D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3E9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B3E98">
        <w:rPr>
          <w:rFonts w:ascii="Times New Roman" w:hAnsi="Times New Roman" w:cs="Times New Roman"/>
          <w:sz w:val="28"/>
          <w:szCs w:val="28"/>
        </w:rPr>
        <w:t xml:space="preserve"> качест</w:t>
      </w:r>
      <w:r>
        <w:rPr>
          <w:rFonts w:ascii="Times New Roman" w:hAnsi="Times New Roman" w:cs="Times New Roman"/>
          <w:sz w:val="28"/>
          <w:szCs w:val="28"/>
        </w:rPr>
        <w:t>ве подготовки к лыжным маршрутам степенных поход</w:t>
      </w:r>
      <w:r w:rsidRPr="008B3E98">
        <w:rPr>
          <w:rFonts w:ascii="Times New Roman" w:hAnsi="Times New Roman" w:cs="Times New Roman"/>
          <w:sz w:val="28"/>
          <w:szCs w:val="28"/>
        </w:rPr>
        <w:t>.</w:t>
      </w:r>
    </w:p>
    <w:p w:rsidR="005D41D5" w:rsidRDefault="005D41D5" w:rsidP="005D41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E98">
        <w:rPr>
          <w:rFonts w:ascii="Times New Roman" w:hAnsi="Times New Roman" w:cs="Times New Roman"/>
          <w:sz w:val="28"/>
          <w:szCs w:val="28"/>
        </w:rPr>
        <w:t>Маршрут впо</w:t>
      </w:r>
      <w:r w:rsidR="00763E1C">
        <w:rPr>
          <w:rFonts w:ascii="Times New Roman" w:hAnsi="Times New Roman" w:cs="Times New Roman"/>
          <w:sz w:val="28"/>
          <w:szCs w:val="28"/>
        </w:rPr>
        <w:t>лне подходит для группы старшего школьного возраста</w:t>
      </w:r>
      <w:r w:rsidRPr="008B3E98">
        <w:rPr>
          <w:rFonts w:ascii="Times New Roman" w:hAnsi="Times New Roman" w:cs="Times New Roman"/>
          <w:sz w:val="28"/>
          <w:szCs w:val="28"/>
        </w:rPr>
        <w:t>, открывает для них все прелести туризма и не является таким уж сложным. Может стать отличной отправной точкой для последующих походов!</w:t>
      </w:r>
    </w:p>
    <w:p w:rsidR="005D41D5" w:rsidRDefault="005D41D5" w:rsidP="005D41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Рекомендуем школьникам преодолевать данный маршрут в каникулярное время. В зимнее время база работает в штатном режиме, что позволяет совершать маршруты на лыжах. Совету вам заранее договариваться с директором базой.</w:t>
      </w:r>
    </w:p>
    <w:p w:rsidR="005D41D5" w:rsidRDefault="005D41D5" w:rsidP="005D41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Маршрут пройден полностью с запланированной ниткой маршрута. Учащиеся достойно преодолели маршрут. </w:t>
      </w:r>
    </w:p>
    <w:p w:rsidR="00763E1C" w:rsidRPr="00AC782E" w:rsidRDefault="00763E1C" w:rsidP="00763E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782E">
        <w:rPr>
          <w:rFonts w:ascii="Times New Roman" w:hAnsi="Times New Roman" w:cs="Times New Roman"/>
          <w:sz w:val="28"/>
          <w:szCs w:val="28"/>
        </w:rPr>
        <w:t xml:space="preserve">Маршрут совершается в автономном режиме </w:t>
      </w:r>
      <w:r>
        <w:rPr>
          <w:rFonts w:ascii="Times New Roman" w:hAnsi="Times New Roman" w:cs="Times New Roman"/>
          <w:sz w:val="28"/>
          <w:szCs w:val="28"/>
        </w:rPr>
        <w:t>со спутниковой связью.</w:t>
      </w:r>
      <w:r w:rsidRPr="00AC78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E1C" w:rsidRPr="00AC782E" w:rsidRDefault="00763E1C" w:rsidP="00763E1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782E">
        <w:rPr>
          <w:rFonts w:ascii="Times New Roman" w:hAnsi="Times New Roman" w:cs="Times New Roman"/>
          <w:sz w:val="28"/>
          <w:szCs w:val="28"/>
        </w:rPr>
        <w:t xml:space="preserve">Маршрут логичен, имеет хорошие ориентиры в местах бивуаков, поэтому маршрут может быть рекомендован для </w:t>
      </w:r>
      <w:r>
        <w:rPr>
          <w:rFonts w:ascii="Times New Roman" w:hAnsi="Times New Roman" w:cs="Times New Roman"/>
          <w:sz w:val="28"/>
          <w:szCs w:val="28"/>
        </w:rPr>
        <w:t xml:space="preserve">туристских групп </w:t>
      </w:r>
      <w:r w:rsidRPr="00AC782E">
        <w:rPr>
          <w:rFonts w:ascii="Times New Roman" w:hAnsi="Times New Roman" w:cs="Times New Roman"/>
          <w:sz w:val="28"/>
          <w:szCs w:val="28"/>
        </w:rPr>
        <w:t xml:space="preserve">совершающие </w:t>
      </w:r>
      <w:r>
        <w:rPr>
          <w:rFonts w:ascii="Times New Roman" w:hAnsi="Times New Roman" w:cs="Times New Roman"/>
          <w:sz w:val="28"/>
          <w:szCs w:val="28"/>
        </w:rPr>
        <w:t>поход 1 степени сложности</w:t>
      </w:r>
      <w:r w:rsidRPr="00AC78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3E1C" w:rsidRDefault="00763E1C" w:rsidP="005D41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1A21" w:rsidRPr="00BB109B" w:rsidRDefault="003F1A21" w:rsidP="003F1A21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5D41D5" w:rsidRDefault="00624CC3" w:rsidP="005D41D5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7CCD6362" wp14:editId="2FF4822B">
            <wp:extent cx="5940425" cy="4455319"/>
            <wp:effectExtent l="0" t="0" r="0" b="0"/>
            <wp:docPr id="2" name="Рисунок 2" descr="https://sun9-30.userapi.com/s/v1/ig2/-y0vsv8OZJjcsY9tUpWsIW4yLThv02-ZVdXhYSqfZYphPfbXC7LJlOFxi8Ih15XjMtI7f4gpSVk0NNV_IbMZ_CzB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s/v1/ig2/-y0vsv8OZJjcsY9tUpWsIW4yLThv02-ZVdXhYSqfZYphPfbXC7LJlOFxi8Ih15XjMtI7f4gpSVk0NNV_IbMZ_CzB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BA" w:rsidRDefault="001002BA" w:rsidP="005D41D5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1002BA" w:rsidRDefault="001002BA" w:rsidP="005D41D5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1E60ABC0" wp14:editId="304DB92A">
            <wp:extent cx="5940425" cy="4455319"/>
            <wp:effectExtent l="0" t="0" r="0" b="0"/>
            <wp:docPr id="3" name="Рисунок 3" descr="https://sun9-71.userapi.com/s/v1/ig2/mC9kXdd2mFxjXWpL5ccOhMaVQ_clzaHux6vG9fBuy5Z9K1O3pmK4FiRuQcPLx2oc51BzAZLl-_CMsFDLc-CH22sJ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s/v1/ig2/mC9kXdd2mFxjXWpL5ccOhMaVQ_clzaHux6vG9fBuy5Z9K1O3pmK4FiRuQcPLx2oc51BzAZLl-_CMsFDLc-CH22sJ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BA" w:rsidRDefault="001002BA" w:rsidP="005D41D5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1002BA" w:rsidRDefault="001002BA" w:rsidP="005D41D5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15FF7FEE" wp14:editId="21740A75">
            <wp:extent cx="5940425" cy="4455319"/>
            <wp:effectExtent l="0" t="0" r="0" b="0"/>
            <wp:docPr id="4" name="Рисунок 4" descr="https://sun9-83.userapi.com/s/v1/ig2/jADkWEG2ywLX14RV6FWBQP744BPJJYW9NtZa1WjFKfbRnSuUwKsIvRc67bdS1It0lDevfP0Kbq3GBvAIyQHdNfY1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3.userapi.com/s/v1/ig2/jADkWEG2ywLX14RV6FWBQP744BPJJYW9NtZa1WjFKfbRnSuUwKsIvRc67bdS1It0lDevfP0Kbq3GBvAIyQHdNfY1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BA" w:rsidRDefault="001002BA" w:rsidP="005D41D5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0E480D01" wp14:editId="3C160336">
            <wp:extent cx="5895975" cy="10287000"/>
            <wp:effectExtent l="0" t="0" r="9525" b="0"/>
            <wp:docPr id="5" name="Рисунок 5" descr="https://sun9-87.userapi.com/s/v1/ig2/hiGRCTHiXrnvQYyZTaXLH2nyO68N9O2osp4eYKBXtzYn8ao_OPttyK3BSHEgp0DH8CcNPfl-WQevGflQ7jx_AJft.jpg?size=61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7.userapi.com/s/v1/ig2/hiGRCTHiXrnvQYyZTaXLH2nyO68N9O2osp4eYKBXtzYn8ao_OPttyK3BSHEgp0DH8CcNPfl-WQevGflQ7jx_AJft.jpg?size=619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BA" w:rsidRDefault="001002BA" w:rsidP="005D41D5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1002BA" w:rsidRDefault="001002BA" w:rsidP="005D41D5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1E4574A2" wp14:editId="0D8057AA">
            <wp:extent cx="5940213" cy="4467225"/>
            <wp:effectExtent l="0" t="0" r="0" b="0"/>
            <wp:docPr id="6" name="Рисунок 6" descr="https://sun9-43.userapi.com/s/v1/ig2/J5J6cAnMvYBpzvcfD7GgizxTuneY6jantZEFfOmlr7uk2fwgr8tEl1amu-fcHCrY9Usr82XOTWUcnEsRjZHeD676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3.userapi.com/s/v1/ig2/J5J6cAnMvYBpzvcfD7GgizxTuneY6jantZEFfOmlr7uk2fwgr8tEl1amu-fcHCrY9Usr82XOTWUcnEsRjZHeD676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73" cy="447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BA" w:rsidRDefault="001002BA" w:rsidP="005D41D5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7AF0384" wp14:editId="220C129E">
            <wp:extent cx="5611495" cy="7539143"/>
            <wp:effectExtent l="0" t="0" r="0" b="0"/>
            <wp:docPr id="7" name="Рисунок 7" descr="https://sun9-28.userapi.com/s/v1/ig2/E-5ykabsdrPnVqStta-J46gm6qvfNnVMzJEKDV_K_7wnGtWKlc5HaPAT4wPhSbaJGo2iYmKwX9kTjBkhbsj2U2lu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8.userapi.com/s/v1/ig2/E-5ykabsdrPnVqStta-J46gm6qvfNnVMzJEKDV_K_7wnGtWKlc5HaPAT4wPhSbaJGo2iYmKwX9kTjBkhbsj2U2lu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38" cy="754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BA" w:rsidRDefault="001002BA" w:rsidP="005D41D5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1002BA" w:rsidRDefault="00D11AD3" w:rsidP="005D41D5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0D874D96" wp14:editId="258DE02D">
            <wp:extent cx="5940425" cy="4455319"/>
            <wp:effectExtent l="0" t="0" r="0" b="0"/>
            <wp:docPr id="8" name="Рисунок 8" descr="https://sun9-56.userapi.com/s/v1/ig2/559EkCeEFk5RGR-PepnL1yR1E5lKAXWrAz01kGkTeO8XphoUn8pE0Zkcn2Wt1FSUEzSGrl2W1wPzD7No3g_BxRFx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s/v1/ig2/559EkCeEFk5RGR-PepnL1yR1E5lKAXWrAz01kGkTeO8XphoUn8pE0Zkcn2Wt1FSUEzSGrl2W1wPzD7No3g_BxRFx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D3" w:rsidRDefault="00D11AD3" w:rsidP="005D41D5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D11AD3" w:rsidRDefault="00D11AD3" w:rsidP="005D41D5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6AE58D16" wp14:editId="3C2EE469">
            <wp:extent cx="5940425" cy="4459960"/>
            <wp:effectExtent l="0" t="0" r="0" b="0"/>
            <wp:docPr id="10" name="Рисунок 10" descr="https://sun9-48.userapi.com/s/v1/ig2/cHjBIxsNboIYupWs9Y2OQqCnATiq4K2Ziu3vqEELTK0_yzcPvCn5QAkEVuuG4Nt-6QKWAFzV7UPlUmrFGGY6WHad.jpg?size=1280x96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8.userapi.com/s/v1/ig2/cHjBIxsNboIYupWs9Y2OQqCnATiq4K2Ziu3vqEELTK0_yzcPvCn5QAkEVuuG4Nt-6QKWAFzV7UPlUmrFGGY6WHad.jpg?size=1280x96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D3" w:rsidRDefault="00D11AD3" w:rsidP="005D41D5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D11AD3" w:rsidRPr="00624CC3" w:rsidRDefault="00D11AD3" w:rsidP="005D41D5">
      <w:pPr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00FB7B62" wp14:editId="289829B9">
            <wp:extent cx="5940425" cy="4455319"/>
            <wp:effectExtent l="0" t="0" r="0" b="0"/>
            <wp:docPr id="12" name="Рисунок 12" descr="https://sun9-39.userapi.com/s/v1/ig2/1VcO_YxH-7SAtVQRSU4PjRZxslul0RO6Ei9Qq28tDVBZCIkYE4hP4kl6QLh2DOxJ8dp9LsE5QOZl5VQZXRfZuacv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9.userapi.com/s/v1/ig2/1VcO_YxH-7SAtVQRSU4PjRZxslul0RO6Ei9Qq28tDVBZCIkYE4hP4kl6QLh2DOxJ8dp9LsE5QOZl5VQZXRfZuacv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D5B">
        <w:rPr>
          <w:rFonts w:ascii="Times New Roman" w:hAnsi="Times New Roman" w:cs="Times New Roman"/>
          <w:sz w:val="36"/>
          <w:szCs w:val="36"/>
        </w:rPr>
        <w:t xml:space="preserve"> </w:t>
      </w:r>
      <w:r w:rsidR="00900D5B">
        <w:rPr>
          <w:noProof/>
        </w:rPr>
        <w:drawing>
          <wp:inline distT="0" distB="0" distL="0" distR="0" wp14:anchorId="3F76CFBD" wp14:editId="45050684">
            <wp:extent cx="5940425" cy="4455319"/>
            <wp:effectExtent l="0" t="0" r="0" b="0"/>
            <wp:docPr id="15" name="Рисунок 15" descr="https://sun9-28.userapi.com/s/v1/if2/2HuwT7TvYoLjWUXnuT22yoUH2TtmlwgQ1zpizcgkk3TOUpoW-m-IHj_WIoMQRGo-B5iBAGXlgoW2MjdwiDk7XhA-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8.userapi.com/s/v1/if2/2HuwT7TvYoLjWUXnuT22yoUH2TtmlwgQ1zpizcgkk3TOUpoW-m-IHj_WIoMQRGo-B5iBAGXlgoW2MjdwiDk7XhA-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AD3" w:rsidRPr="00624CC3" w:rsidSect="00A9446C">
      <w:footerReference w:type="default" r:id="rId21"/>
      <w:pgSz w:w="11906" w:h="16838"/>
      <w:pgMar w:top="851" w:right="850" w:bottom="0" w:left="1701" w:header="708" w:footer="148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993" w:rsidRDefault="00A04993" w:rsidP="00F27551">
      <w:pPr>
        <w:spacing w:after="0" w:line="240" w:lineRule="auto"/>
      </w:pPr>
      <w:r>
        <w:separator/>
      </w:r>
    </w:p>
  </w:endnote>
  <w:endnote w:type="continuationSeparator" w:id="0">
    <w:p w:rsidR="00A04993" w:rsidRDefault="00A04993" w:rsidP="00F27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6865485"/>
      <w:docPartObj>
        <w:docPartGallery w:val="Page Numbers (Bottom of Page)"/>
        <w:docPartUnique/>
      </w:docPartObj>
    </w:sdtPr>
    <w:sdtEndPr/>
    <w:sdtContent>
      <w:p w:rsidR="005D41D5" w:rsidRDefault="005D41D5">
        <w:pPr>
          <w:pStyle w:val="ab"/>
          <w:jc w:val="right"/>
        </w:pPr>
        <w:r w:rsidRPr="003C6A9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C6A9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C6A9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9446C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3C6A9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D41D5" w:rsidRDefault="005D41D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993" w:rsidRDefault="00A04993" w:rsidP="00F27551">
      <w:pPr>
        <w:spacing w:after="0" w:line="240" w:lineRule="auto"/>
      </w:pPr>
      <w:r>
        <w:separator/>
      </w:r>
    </w:p>
  </w:footnote>
  <w:footnote w:type="continuationSeparator" w:id="0">
    <w:p w:rsidR="00A04993" w:rsidRDefault="00A04993" w:rsidP="00F275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0000004"/>
    <w:multiLevelType w:val="multilevel"/>
    <w:tmpl w:val="00000004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>
    <w:nsid w:val="00000005"/>
    <w:multiLevelType w:val="multilevel"/>
    <w:tmpl w:val="00000005"/>
    <w:name w:val="WW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>
    <w:nsid w:val="04DF7BB7"/>
    <w:multiLevelType w:val="hybridMultilevel"/>
    <w:tmpl w:val="E6EA5C22"/>
    <w:lvl w:ilvl="0" w:tplc="F2B22A6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6F5EDA"/>
    <w:multiLevelType w:val="multilevel"/>
    <w:tmpl w:val="F8601F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4"/>
      </w:rPr>
    </w:lvl>
  </w:abstractNum>
  <w:abstractNum w:abstractNumId="5">
    <w:nsid w:val="0DC5697C"/>
    <w:multiLevelType w:val="hybridMultilevel"/>
    <w:tmpl w:val="29D08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C7468"/>
    <w:multiLevelType w:val="multilevel"/>
    <w:tmpl w:val="0E2635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227F29DA"/>
    <w:multiLevelType w:val="multilevel"/>
    <w:tmpl w:val="AA421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3C5B47"/>
    <w:multiLevelType w:val="multilevel"/>
    <w:tmpl w:val="251E40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24630FF7"/>
    <w:multiLevelType w:val="multilevel"/>
    <w:tmpl w:val="5814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81204C"/>
    <w:multiLevelType w:val="multilevel"/>
    <w:tmpl w:val="76620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A1534E"/>
    <w:multiLevelType w:val="multilevel"/>
    <w:tmpl w:val="2E442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07C82"/>
    <w:multiLevelType w:val="hybridMultilevel"/>
    <w:tmpl w:val="E3328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026EE"/>
    <w:multiLevelType w:val="multilevel"/>
    <w:tmpl w:val="44388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03630B"/>
    <w:multiLevelType w:val="hybridMultilevel"/>
    <w:tmpl w:val="F600163C"/>
    <w:lvl w:ilvl="0" w:tplc="65167A9E">
      <w:start w:val="1"/>
      <w:numFmt w:val="decimal"/>
      <w:lvlText w:val="%1."/>
      <w:lvlJc w:val="left"/>
      <w:pPr>
        <w:ind w:left="786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D53FAD"/>
    <w:multiLevelType w:val="multilevel"/>
    <w:tmpl w:val="FCC8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8049CD"/>
    <w:multiLevelType w:val="multilevel"/>
    <w:tmpl w:val="8862A3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B0039F9"/>
    <w:multiLevelType w:val="hybridMultilevel"/>
    <w:tmpl w:val="A26A5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824B64"/>
    <w:multiLevelType w:val="hybridMultilevel"/>
    <w:tmpl w:val="0E0AE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7646DB"/>
    <w:multiLevelType w:val="hybridMultilevel"/>
    <w:tmpl w:val="549C4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EC0922"/>
    <w:multiLevelType w:val="multilevel"/>
    <w:tmpl w:val="32820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ED0FE3"/>
    <w:multiLevelType w:val="multilevel"/>
    <w:tmpl w:val="722EC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FD3520"/>
    <w:multiLevelType w:val="multilevel"/>
    <w:tmpl w:val="10666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3">
    <w:nsid w:val="69274138"/>
    <w:multiLevelType w:val="multilevel"/>
    <w:tmpl w:val="251E40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>
    <w:nsid w:val="6F345FF0"/>
    <w:multiLevelType w:val="multilevel"/>
    <w:tmpl w:val="7CA66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D01D9F"/>
    <w:multiLevelType w:val="multilevel"/>
    <w:tmpl w:val="07E2B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8A5011"/>
    <w:multiLevelType w:val="multilevel"/>
    <w:tmpl w:val="D6B0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3"/>
  </w:num>
  <w:num w:numId="4">
    <w:abstractNumId w:val="14"/>
  </w:num>
  <w:num w:numId="5">
    <w:abstractNumId w:val="1"/>
  </w:num>
  <w:num w:numId="6">
    <w:abstractNumId w:val="0"/>
  </w:num>
  <w:num w:numId="7">
    <w:abstractNumId w:val="2"/>
  </w:num>
  <w:num w:numId="8">
    <w:abstractNumId w:val="13"/>
  </w:num>
  <w:num w:numId="9">
    <w:abstractNumId w:val="7"/>
  </w:num>
  <w:num w:numId="10">
    <w:abstractNumId w:val="15"/>
  </w:num>
  <w:num w:numId="11">
    <w:abstractNumId w:val="24"/>
  </w:num>
  <w:num w:numId="12">
    <w:abstractNumId w:val="26"/>
  </w:num>
  <w:num w:numId="13">
    <w:abstractNumId w:val="9"/>
  </w:num>
  <w:num w:numId="14">
    <w:abstractNumId w:val="21"/>
  </w:num>
  <w:num w:numId="15">
    <w:abstractNumId w:val="11"/>
  </w:num>
  <w:num w:numId="16">
    <w:abstractNumId w:val="20"/>
  </w:num>
  <w:num w:numId="17">
    <w:abstractNumId w:val="25"/>
  </w:num>
  <w:num w:numId="18">
    <w:abstractNumId w:val="10"/>
  </w:num>
  <w:num w:numId="19">
    <w:abstractNumId w:val="16"/>
  </w:num>
  <w:num w:numId="20">
    <w:abstractNumId w:val="8"/>
  </w:num>
  <w:num w:numId="21">
    <w:abstractNumId w:val="22"/>
  </w:num>
  <w:num w:numId="22">
    <w:abstractNumId w:val="3"/>
  </w:num>
  <w:num w:numId="23">
    <w:abstractNumId w:val="6"/>
  </w:num>
  <w:num w:numId="24">
    <w:abstractNumId w:val="18"/>
  </w:num>
  <w:num w:numId="25">
    <w:abstractNumId w:val="17"/>
  </w:num>
  <w:num w:numId="26">
    <w:abstractNumId w:val="19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C4C1A"/>
    <w:rsid w:val="00001654"/>
    <w:rsid w:val="000038D9"/>
    <w:rsid w:val="00003AB1"/>
    <w:rsid w:val="00006072"/>
    <w:rsid w:val="00011006"/>
    <w:rsid w:val="00017E01"/>
    <w:rsid w:val="0002510F"/>
    <w:rsid w:val="00035CFC"/>
    <w:rsid w:val="00037404"/>
    <w:rsid w:val="00052B43"/>
    <w:rsid w:val="000556B0"/>
    <w:rsid w:val="000623CE"/>
    <w:rsid w:val="000647DB"/>
    <w:rsid w:val="00071DE0"/>
    <w:rsid w:val="000957EC"/>
    <w:rsid w:val="000E73A0"/>
    <w:rsid w:val="000F3210"/>
    <w:rsid w:val="000F70C7"/>
    <w:rsid w:val="001002BA"/>
    <w:rsid w:val="00103112"/>
    <w:rsid w:val="001123D2"/>
    <w:rsid w:val="00123D3D"/>
    <w:rsid w:val="00124270"/>
    <w:rsid w:val="00141AD3"/>
    <w:rsid w:val="00150338"/>
    <w:rsid w:val="00156D73"/>
    <w:rsid w:val="0016415F"/>
    <w:rsid w:val="00166F0A"/>
    <w:rsid w:val="00180FD3"/>
    <w:rsid w:val="00191033"/>
    <w:rsid w:val="00192E50"/>
    <w:rsid w:val="001C26B7"/>
    <w:rsid w:val="001D18A8"/>
    <w:rsid w:val="001D1BCA"/>
    <w:rsid w:val="001E16A9"/>
    <w:rsid w:val="001F71D5"/>
    <w:rsid w:val="002027AB"/>
    <w:rsid w:val="00207E7E"/>
    <w:rsid w:val="00215994"/>
    <w:rsid w:val="0021754C"/>
    <w:rsid w:val="00220439"/>
    <w:rsid w:val="00232E68"/>
    <w:rsid w:val="00234857"/>
    <w:rsid w:val="0026573A"/>
    <w:rsid w:val="002754EB"/>
    <w:rsid w:val="002B4F73"/>
    <w:rsid w:val="002C26F5"/>
    <w:rsid w:val="002C4D69"/>
    <w:rsid w:val="002E2118"/>
    <w:rsid w:val="002E4440"/>
    <w:rsid w:val="002F56C9"/>
    <w:rsid w:val="00300654"/>
    <w:rsid w:val="003022FA"/>
    <w:rsid w:val="00305E54"/>
    <w:rsid w:val="00326078"/>
    <w:rsid w:val="00335AD0"/>
    <w:rsid w:val="0035042B"/>
    <w:rsid w:val="00373F6F"/>
    <w:rsid w:val="00386528"/>
    <w:rsid w:val="00391D5A"/>
    <w:rsid w:val="00392148"/>
    <w:rsid w:val="00397423"/>
    <w:rsid w:val="003A2828"/>
    <w:rsid w:val="003A314E"/>
    <w:rsid w:val="003A332E"/>
    <w:rsid w:val="003B3958"/>
    <w:rsid w:val="003B70EF"/>
    <w:rsid w:val="003C5B5D"/>
    <w:rsid w:val="003C6A9F"/>
    <w:rsid w:val="003D0BF6"/>
    <w:rsid w:val="003D4580"/>
    <w:rsid w:val="003D4A7B"/>
    <w:rsid w:val="003D5B49"/>
    <w:rsid w:val="003E488F"/>
    <w:rsid w:val="003E50A5"/>
    <w:rsid w:val="003F161C"/>
    <w:rsid w:val="003F1A21"/>
    <w:rsid w:val="0040087F"/>
    <w:rsid w:val="0040106B"/>
    <w:rsid w:val="004125AB"/>
    <w:rsid w:val="00421469"/>
    <w:rsid w:val="00462024"/>
    <w:rsid w:val="0047554D"/>
    <w:rsid w:val="00481A28"/>
    <w:rsid w:val="00482F7D"/>
    <w:rsid w:val="004916E7"/>
    <w:rsid w:val="004A3A1D"/>
    <w:rsid w:val="004A6A87"/>
    <w:rsid w:val="004C79B3"/>
    <w:rsid w:val="004F65EC"/>
    <w:rsid w:val="005156F5"/>
    <w:rsid w:val="00553510"/>
    <w:rsid w:val="00555E27"/>
    <w:rsid w:val="00574582"/>
    <w:rsid w:val="00574E86"/>
    <w:rsid w:val="00586F4B"/>
    <w:rsid w:val="00587F11"/>
    <w:rsid w:val="005904CE"/>
    <w:rsid w:val="0059097E"/>
    <w:rsid w:val="005A3574"/>
    <w:rsid w:val="005A6020"/>
    <w:rsid w:val="005D41D5"/>
    <w:rsid w:val="005F097A"/>
    <w:rsid w:val="005F23E0"/>
    <w:rsid w:val="006060E1"/>
    <w:rsid w:val="0062095E"/>
    <w:rsid w:val="006238D5"/>
    <w:rsid w:val="00624CC3"/>
    <w:rsid w:val="0063412B"/>
    <w:rsid w:val="00652ADA"/>
    <w:rsid w:val="00661261"/>
    <w:rsid w:val="00675FB4"/>
    <w:rsid w:val="00685D03"/>
    <w:rsid w:val="006C699B"/>
    <w:rsid w:val="006E2FA9"/>
    <w:rsid w:val="00742074"/>
    <w:rsid w:val="00762F0E"/>
    <w:rsid w:val="00763E1C"/>
    <w:rsid w:val="00767B9B"/>
    <w:rsid w:val="00775FEF"/>
    <w:rsid w:val="0079009B"/>
    <w:rsid w:val="007A5145"/>
    <w:rsid w:val="007B32DB"/>
    <w:rsid w:val="007D308E"/>
    <w:rsid w:val="007F2E28"/>
    <w:rsid w:val="007F7002"/>
    <w:rsid w:val="00815D3D"/>
    <w:rsid w:val="00826485"/>
    <w:rsid w:val="008306E2"/>
    <w:rsid w:val="00831A46"/>
    <w:rsid w:val="00841475"/>
    <w:rsid w:val="0084347F"/>
    <w:rsid w:val="00857B19"/>
    <w:rsid w:val="008642D2"/>
    <w:rsid w:val="00870111"/>
    <w:rsid w:val="008877A5"/>
    <w:rsid w:val="008A7806"/>
    <w:rsid w:val="008B3E98"/>
    <w:rsid w:val="008B5C68"/>
    <w:rsid w:val="008B67F3"/>
    <w:rsid w:val="008C4C1A"/>
    <w:rsid w:val="008E61FD"/>
    <w:rsid w:val="008E62D7"/>
    <w:rsid w:val="008F0E98"/>
    <w:rsid w:val="008F731C"/>
    <w:rsid w:val="008F7C73"/>
    <w:rsid w:val="00900D5B"/>
    <w:rsid w:val="00907C97"/>
    <w:rsid w:val="00915A48"/>
    <w:rsid w:val="00931EC4"/>
    <w:rsid w:val="00941BE6"/>
    <w:rsid w:val="00965A92"/>
    <w:rsid w:val="009849D7"/>
    <w:rsid w:val="009906D5"/>
    <w:rsid w:val="009A1E86"/>
    <w:rsid w:val="009A30ED"/>
    <w:rsid w:val="009A53A8"/>
    <w:rsid w:val="009B1ECA"/>
    <w:rsid w:val="009B3D7C"/>
    <w:rsid w:val="009C1D5D"/>
    <w:rsid w:val="009E5C27"/>
    <w:rsid w:val="009F5212"/>
    <w:rsid w:val="00A04993"/>
    <w:rsid w:val="00A10C22"/>
    <w:rsid w:val="00A161E3"/>
    <w:rsid w:val="00A2295A"/>
    <w:rsid w:val="00A344DD"/>
    <w:rsid w:val="00A6254F"/>
    <w:rsid w:val="00A77274"/>
    <w:rsid w:val="00A80DF0"/>
    <w:rsid w:val="00A91128"/>
    <w:rsid w:val="00A9446C"/>
    <w:rsid w:val="00AA2768"/>
    <w:rsid w:val="00AB3305"/>
    <w:rsid w:val="00AD6894"/>
    <w:rsid w:val="00AE33C3"/>
    <w:rsid w:val="00AE3859"/>
    <w:rsid w:val="00AE739A"/>
    <w:rsid w:val="00B000D2"/>
    <w:rsid w:val="00B060D3"/>
    <w:rsid w:val="00B141F5"/>
    <w:rsid w:val="00B256C1"/>
    <w:rsid w:val="00B33799"/>
    <w:rsid w:val="00B40CEA"/>
    <w:rsid w:val="00B45835"/>
    <w:rsid w:val="00B66031"/>
    <w:rsid w:val="00B67C3A"/>
    <w:rsid w:val="00B73614"/>
    <w:rsid w:val="00B828F0"/>
    <w:rsid w:val="00B8329D"/>
    <w:rsid w:val="00BA38C2"/>
    <w:rsid w:val="00BB109B"/>
    <w:rsid w:val="00BC3323"/>
    <w:rsid w:val="00BC3B4F"/>
    <w:rsid w:val="00BD17E3"/>
    <w:rsid w:val="00BD73BD"/>
    <w:rsid w:val="00BE083B"/>
    <w:rsid w:val="00BF2ADF"/>
    <w:rsid w:val="00BF77CB"/>
    <w:rsid w:val="00C01ACC"/>
    <w:rsid w:val="00C06769"/>
    <w:rsid w:val="00C15EEF"/>
    <w:rsid w:val="00C2787D"/>
    <w:rsid w:val="00C46842"/>
    <w:rsid w:val="00C5353C"/>
    <w:rsid w:val="00C55F77"/>
    <w:rsid w:val="00C62A0D"/>
    <w:rsid w:val="00C840B6"/>
    <w:rsid w:val="00C85441"/>
    <w:rsid w:val="00CB1741"/>
    <w:rsid w:val="00CD4CF4"/>
    <w:rsid w:val="00CE3E61"/>
    <w:rsid w:val="00CF180C"/>
    <w:rsid w:val="00CF3967"/>
    <w:rsid w:val="00CF493D"/>
    <w:rsid w:val="00D11AD3"/>
    <w:rsid w:val="00D31341"/>
    <w:rsid w:val="00D43AE2"/>
    <w:rsid w:val="00D520B5"/>
    <w:rsid w:val="00D67D4D"/>
    <w:rsid w:val="00D80222"/>
    <w:rsid w:val="00D86B33"/>
    <w:rsid w:val="00DB43DD"/>
    <w:rsid w:val="00DB7AB6"/>
    <w:rsid w:val="00DD7B32"/>
    <w:rsid w:val="00E35047"/>
    <w:rsid w:val="00E426DE"/>
    <w:rsid w:val="00E46BB9"/>
    <w:rsid w:val="00E5026B"/>
    <w:rsid w:val="00E542F3"/>
    <w:rsid w:val="00E61248"/>
    <w:rsid w:val="00E648B3"/>
    <w:rsid w:val="00E8453F"/>
    <w:rsid w:val="00E91056"/>
    <w:rsid w:val="00EA34CC"/>
    <w:rsid w:val="00EB1CD8"/>
    <w:rsid w:val="00EB7BA8"/>
    <w:rsid w:val="00EC13E8"/>
    <w:rsid w:val="00ED00CB"/>
    <w:rsid w:val="00ED5E07"/>
    <w:rsid w:val="00EF23D0"/>
    <w:rsid w:val="00EF4D82"/>
    <w:rsid w:val="00F07719"/>
    <w:rsid w:val="00F21131"/>
    <w:rsid w:val="00F24B6B"/>
    <w:rsid w:val="00F27551"/>
    <w:rsid w:val="00F56391"/>
    <w:rsid w:val="00F70AA8"/>
    <w:rsid w:val="00F86D94"/>
    <w:rsid w:val="00FA0342"/>
    <w:rsid w:val="00FA4636"/>
    <w:rsid w:val="00FB215F"/>
    <w:rsid w:val="00FB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F78704B-D394-41A7-ACC8-E99586381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047"/>
  </w:style>
  <w:style w:type="paragraph" w:styleId="1">
    <w:name w:val="heading 1"/>
    <w:basedOn w:val="a"/>
    <w:link w:val="10"/>
    <w:uiPriority w:val="9"/>
    <w:qFormat/>
    <w:rsid w:val="001D1B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1B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15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05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D1BC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1D1BCA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1D1BC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1D1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1BCA"/>
    <w:rPr>
      <w:rFonts w:ascii="Tahoma" w:hAnsi="Tahoma" w:cs="Tahoma"/>
      <w:sz w:val="16"/>
      <w:szCs w:val="16"/>
    </w:rPr>
  </w:style>
  <w:style w:type="paragraph" w:styleId="31">
    <w:name w:val="Body Text 3"/>
    <w:basedOn w:val="a"/>
    <w:link w:val="32"/>
    <w:uiPriority w:val="99"/>
    <w:unhideWhenUsed/>
    <w:rsid w:val="00234857"/>
    <w:pPr>
      <w:suppressAutoHyphens/>
      <w:adjustRightInd w:val="0"/>
      <w:spacing w:after="120" w:line="100" w:lineRule="atLeast"/>
      <w:textAlignment w:val="baseline"/>
    </w:pPr>
    <w:rPr>
      <w:rFonts w:ascii="Times New Roman" w:eastAsia="SimSun" w:hAnsi="Times New Roman" w:cs="Times New Roman"/>
      <w:kern w:val="1"/>
      <w:sz w:val="16"/>
      <w:szCs w:val="16"/>
      <w:lang w:eastAsia="ar-SA"/>
    </w:rPr>
  </w:style>
  <w:style w:type="character" w:customStyle="1" w:styleId="32">
    <w:name w:val="Основной текст 3 Знак"/>
    <w:basedOn w:val="a0"/>
    <w:link w:val="31"/>
    <w:uiPriority w:val="99"/>
    <w:rsid w:val="00234857"/>
    <w:rPr>
      <w:rFonts w:ascii="Times New Roman" w:eastAsia="SimSun" w:hAnsi="Times New Roman" w:cs="Times New Roman"/>
      <w:kern w:val="1"/>
      <w:sz w:val="16"/>
      <w:szCs w:val="16"/>
      <w:lang w:eastAsia="ar-SA"/>
    </w:rPr>
  </w:style>
  <w:style w:type="character" w:customStyle="1" w:styleId="extended-textfull">
    <w:name w:val="extended-text__full"/>
    <w:basedOn w:val="a0"/>
    <w:rsid w:val="00E46BB9"/>
  </w:style>
  <w:style w:type="character" w:styleId="a8">
    <w:name w:val="Hyperlink"/>
    <w:basedOn w:val="a0"/>
    <w:uiPriority w:val="99"/>
    <w:unhideWhenUsed/>
    <w:rsid w:val="00B66031"/>
    <w:rPr>
      <w:color w:val="0000FF"/>
      <w:u w:val="single"/>
    </w:rPr>
  </w:style>
  <w:style w:type="character" w:customStyle="1" w:styleId="articledate">
    <w:name w:val="article__date"/>
    <w:basedOn w:val="a0"/>
    <w:rsid w:val="00B66031"/>
  </w:style>
  <w:style w:type="character" w:customStyle="1" w:styleId="articlecensor">
    <w:name w:val="article__censor"/>
    <w:basedOn w:val="a0"/>
    <w:rsid w:val="00B66031"/>
  </w:style>
  <w:style w:type="character" w:customStyle="1" w:styleId="social-likescounter">
    <w:name w:val="social-likes__counter"/>
    <w:basedOn w:val="a0"/>
    <w:rsid w:val="00B66031"/>
  </w:style>
  <w:style w:type="character" w:customStyle="1" w:styleId="articlemain-photo-copy">
    <w:name w:val="article__main-photo-copy"/>
    <w:basedOn w:val="a0"/>
    <w:rsid w:val="00B66031"/>
  </w:style>
  <w:style w:type="paragraph" w:styleId="a9">
    <w:name w:val="header"/>
    <w:basedOn w:val="a"/>
    <w:link w:val="aa"/>
    <w:uiPriority w:val="99"/>
    <w:unhideWhenUsed/>
    <w:rsid w:val="00F275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27551"/>
  </w:style>
  <w:style w:type="paragraph" w:styleId="ab">
    <w:name w:val="footer"/>
    <w:basedOn w:val="a"/>
    <w:link w:val="ac"/>
    <w:uiPriority w:val="99"/>
    <w:unhideWhenUsed/>
    <w:rsid w:val="00F275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27551"/>
  </w:style>
  <w:style w:type="paragraph" w:styleId="ad">
    <w:name w:val="caption"/>
    <w:basedOn w:val="a"/>
    <w:next w:val="a"/>
    <w:uiPriority w:val="35"/>
    <w:unhideWhenUsed/>
    <w:qFormat/>
    <w:rsid w:val="004F65E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owrap">
    <w:name w:val="nowrap"/>
    <w:basedOn w:val="a0"/>
    <w:rsid w:val="00BD73BD"/>
  </w:style>
  <w:style w:type="character" w:customStyle="1" w:styleId="ts-">
    <w:name w:val="ts-переход"/>
    <w:basedOn w:val="a0"/>
    <w:rsid w:val="00BD73BD"/>
  </w:style>
  <w:style w:type="character" w:styleId="ae">
    <w:name w:val="FollowedHyperlink"/>
    <w:basedOn w:val="a0"/>
    <w:uiPriority w:val="99"/>
    <w:semiHidden/>
    <w:unhideWhenUsed/>
    <w:rsid w:val="00815D3D"/>
    <w:rPr>
      <w:color w:val="800080" w:themeColor="followedHyperlink"/>
      <w:u w:val="single"/>
    </w:rPr>
  </w:style>
  <w:style w:type="table" w:styleId="af">
    <w:name w:val="Table Grid"/>
    <w:basedOn w:val="a1"/>
    <w:uiPriority w:val="39"/>
    <w:rsid w:val="003022F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"/>
    <w:uiPriority w:val="39"/>
    <w:rsid w:val="0035042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2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4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8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66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6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7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48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5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6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43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19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95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913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88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383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97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2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7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4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9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9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CFB1DC-F1CF-4BBF-B010-3D7FBD869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18</Pages>
  <Words>1698</Words>
  <Characters>9684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socpedagog3</dc:creator>
  <cp:lastModifiedBy>First</cp:lastModifiedBy>
  <cp:revision>26</cp:revision>
  <cp:lastPrinted>2019-12-15T13:39:00Z</cp:lastPrinted>
  <dcterms:created xsi:type="dcterms:W3CDTF">2022-03-16T16:14:00Z</dcterms:created>
  <dcterms:modified xsi:type="dcterms:W3CDTF">2022-06-07T09:09:00Z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